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JAITL DORKA KRISZTINA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jaitl.dorka@gmail.com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Gellérné Dr. Lukács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"Aranyvízum", avagy a befektetői letelepedési programok Európai Uniót érintő megjelenése és hatása a nemzetközi közösségre.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aranyvízum; aranyútlevél; befeketés; RBI és CBI; "a la carte"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„Aranyvízum”, avagy a befektetői letelepedési programok Európai Uniót érintő megjelenése és hatása a nemzetközi közösségre – különös tekintettel az „Arany útlevél” jelenségével való kapcsolatára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tagállamaiban egyre elterjedtebbek a befektetésalapú állampolgársági és letelepedési programok. A különböző konstrukciók közül kiemelt figyelem övezi az „aranyútlevelek” (citizenship by investment, CBI) és „aranyvízumok” (residency by investment, RBI) helyzetét, mivel elterjedésük az Európai Unió tagállamait illetően exponenciális növekedést mutat. 2024-ben 14 aranyvízumot és 3 aranyútlevelet kiállító tagállami szabályozással találkozhatunk.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konstrukciók támogatói szerint azok serkentőleg hathatnak a nemzetgazdaságra: a kötvényvásárlási lehetőségek csökkentik a tagállami államadósságot, a beruházások révén új termelési egységek és munkahelyek jönnek létre.Emellett viszont számos veszélyforrást jelenthetnek: a feszültség egyik gócpontja az állampolgárság és a vízumkibocsátás szabályozásából fakad, ami az Európai Unió Bíróságának gyakorlata szerint is tagállami hatáskörbe tartozik, ugyanakkor ezen döntéseikkel a tagállamok közvetetten a belső piacra is kihatnak, a schengeni övezetben való szabad mozgás révén. Továbbá elterjedésük könnyen vezethet a tagállami szabályozások közötti nemkívánt versengéshez, az állampolgárság és az uniós polgárság kiüresedéséhez valamint a lakhatási válságot generálhatnak vagy felerősíthetik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Megoldásként szolgálhat jelen helyzetre a hatékony uniós szintű szabályozás, melyet egy „a la carte”-modell tenne hatékonnyá. Ez a modell alkalmazza a differenciált együttműködési, többsebességű Európa elvét, mely irányelvi formát öltve egy minimum szabályozási szintet nyújtana, a tagállamok sajátos igényeinek becsatornázása mellett. Ezen konstrukció az Európai Szociális Karta esetében egy jól bevált módszer, mely elősegítheti a nemzetek feletti szabályozási hajlandóságot az eredetileg tagállami hatáskörben levő állampolgársági és vízumkiadási kérdések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Másodrészt, lehetőség lenne alternatív vízumkonstrukciók uniós léptékű alkalmazására is, melyek ugyancsak növelik az EU-ba áramló innovatív befektetési lehetőségekre való nyitottságot. Az uniós tagállamok némelyikében már jelen levő „start up vízumok”, illetőleg „üzleti vízumok” és „üzleti befektetői vízumok” egy olyan megoldást kínálhatnak, melyek kizárhatnák a szabályozás hiányából, illetőleg versengéséből fakadó kockázati tényezőket, megtartva azok gazdasági előnyeit.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325699">
    <w:multiLevelType w:val="hybridMultilevel"/>
    <w:lvl w:ilvl="0" w:tplc="73159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325699">
    <w:abstractNumId w:val="2332569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8547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