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BENJÁMIN BODANSKY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benjaminbodansky0@gmail.com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Szabados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Jurisdiction and Applicable Law in Investment Disputes based on Umbrella Clauses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96243">
    <w:multiLevelType w:val="hybridMultilevel"/>
    <w:lvl w:ilvl="0" w:tplc="77013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96243">
    <w:abstractNumId w:val="842962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07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