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CSIFFÁRY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csiffary.abel@gmail.com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Sulyok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"Grotiusi pillanat" a tengerjogban? Az éghajlatváltozás okozta tengerszint-emelkedés nemzetközi jogi következményei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klímaváltozás; tengerszint-emelkedés; nemzetközi jog; nemzetközi kapcsolatok; nemzetközi érdekérvényesítés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éghajlatváltozás egyik legégetőbb kihívását, a tengerszint-emelkedés hatását vizsgálja a kis szigetállamok tengeri jogosultságainak tekintetében. Figyelmet szentel a nemzetközi érdekérvényesítés lehetőségeinek vizsgálatára, így kiemelten a nemzetközi jogra és annak lehetséges értelmezésére. A szerző célja feltárni, hogy a nemzetközi jog eszközei miként járulhatnak hozzá az éghajlatváltozás okozta kihívások kezeléséhez -  különös tekintettel a tengerjogi alapvonalak rögzítésének lehetőségére -, illetve, hogy a kisállamok hogyan érvényesíthetik a nemzetközi jogon keresztül érdekeiket.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hatályos szabályozás, különösen az ENSZ Tengerjogi Egyezménye (UNCLOS) rendelkezéseinek elemzésére épül. A dolgozat kitér a tengerszint-emelkedés földrajzi és társadalmi hatásaira, valamint vizsgálja az alapvonalak mozgó jellegének hagyományos értelmezését, majd bemutatja az értelmezés átalakulását, amely a szabályozás rugalmas alkalmazására törekszik a különösen érintett államok gazdasági szuverenitásának megőrzése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arra a következtetésre jut, hogy ugyan az alapvonalak rögzítése jogszerűen megvalósítható lehet, azonban annak szükségszerű feltétele, hogy az érintett államok ezt gyakorlatukkal megalapozzák, illetve a nemzetközi közösség a rögzítés jogszerűsége tekintetében egyértelműbben fejezze ki támogatását. A dolgozat hozzájárul a nemzetközi jog alkalmazkodóképességének és dinamikájának megértéséhez, különös tekintettel az éghajlatváltozás okozta kihívásokra.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74415">
    <w:multiLevelType w:val="hybridMultilevel"/>
    <w:lvl w:ilvl="0" w:tplc="21715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74415">
    <w:abstractNumId w:val="25074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126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