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PÓKA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pokalili2002@gmail.com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Sulyok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 új a nap alatt? Összehasonlító elemzés: szakértők és modern bizonyítási eszközök a nemzetközi bírói fórumok előtt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technológia; bizonyítás; eljárásjog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jogtudomány és az igazságügyi szakpolitika már évek óta keresi a mesterséges intelligencia alkalmazhatóságának lehetőségeit az igazságszolgáltatásban. A kutatásomban azonban azt vizsgálom, hogy a bírói munka egyik részelemének, a tényállás megállapításnak a során milyen formában képzelhető el a mesterséges intelligencia alkalmazása. Kutatásom hipotézise az, hogy a technológia alkalmazása a bizonyítás során hasonló kérdéseket vet fel, mint a szakértői bizonyítás alkalmazása, ezért összehasonlító módszerrel elemeztem a kérdést. Amennyiben jogalkotók és a jogalkalmazók úgy döntenek, hogy élni kívánnak a technológia adta új lehetőségekkel, új eljárásjogi szabályokat kell elfogadni – ehhez nyújthatnak kiindulópontot a dolgozat kutatási eredményei.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44227">
    <w:multiLevelType w:val="hybridMultilevel"/>
    <w:lvl w:ilvl="0" w:tplc="55724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44227">
    <w:abstractNumId w:val="50344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888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