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ESZTER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eszterhorvath747@gmail.com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Rigó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 az angol trónon - A XVI. századi királynők és a trónöröklés jogcímei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trónöröklés; trónigény; nőági örökösödés; öröklési 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XVI. századi Angliában hosszú évszázadok után először valósággá vált a női uralkodás, a nőági örökösödés sokat vitatott jelensége. A XII. század hamvába volt kísérlete után a konszenzus egyértelműnek látszódott – bár a nők továbbadhatják férfi leszármazóiknak jogaikat, saját maguk nem foglalhatják el helyüket a trónon. Mégis, VI. Edward halála után három nő is követte egymást az angol trónon: Jane Grey, I. Mária és I. Erzsébet. Bár a korszak a történetírásban részletesen feldolgozott, a politika-eseménytörténeti szemszögön kívül viszonylag kis figyelem fordul a sikeres hatalomátadás első előfeltételére, azaz a trónöröklés jogcímére. A közép-, illetve kora újkor jogilag egyik legkevésbé – vagy egyáltalán nem – szabályozott területe a trónöröklés joga volt; a XVIII. század elejéig nem volt egyértelmű, hogy kik és milyen jogcímeken formálhatnak igényt az angol trónra. A dolgozat célja a nőági örökösödés a trónigény irányából megközelített jogi szempontú kontextusba helyezése; annak vizsgálata, hogy jogi szempontból mi adhatta meg a lehetőségét annak, hogy évszázadok után először, egymást követően három nő is került az angol trónra. Ennek érdekében az angol jogtörténet kiemelkedő jogtudósainak munkásságával a common law (közös jog) öröklési szabályrendszerét és a nőági örökösödés precedenseit mutatja be a dolgozat, a szakirodalom mellett elsődleges forrásokra is támaszkodva. Vizsgálatom arra mutatott rá, hogy a változás nem kifejezetten a trónöröklési jog tartalmában ment végbe, hanem annak kifejezésében – hiszen a nőági örökösödés elméleti lehetősége a XII. század óta biztosított volt Angliában, gyakorlati megvalósulásához azonban szükség volt arra is, hogy a trónöröklés szempontjából fontosabb szerepet játsszon a „jogkérdés”, azaz a megfelelően megalapozott jogcím, mint a „ténykérdés”, azaz a konkrét, katonai hatalomgyakorlás. Így az örökösödés trónigény szempontjából megközelített vizsgálatán keresztül a nőági örökösödés komplex politikai-társadalmi jelenségét be lehet illeszteni a hatalom és az állam intézményesülésének folyamatába.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11917">
    <w:multiLevelType w:val="hybridMultilevel"/>
    <w:lvl w:ilvl="0" w:tplc="91241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11917">
    <w:abstractNumId w:val="562119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4130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