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obianka02@gmail.com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Szeibert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magánélethez való jog, különös tekintettel a gyermek magánélethez való jogára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magánélethez való jog; gyermek magánélethez való joga; személyiségi jogok; családjog; gyermekjogok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magánélethez való jog megfelelő, a társadalmi és kulturális tényezők változásait nyomon követő szabályozása és értelmezése az egészséges társadalom megteremtéséhez járul hozzá, a gyermekek magánéletének hangsúlyos védelme pedig a jövő generációinak szabadságon és bizalmon alapuló fejlődését biztosítja. Dolgozatomban a magán- és családi élet, az otthon és a kapcsolattartás tiszteletben tartásához való jogok állampolgárok közötti védelmét érintő hazai szabályozás kereteit tárom fel az Emberi Jogok Európai Egyezményének és az Alaptörvény VI. cikkének tükrében, valamint részletesen kitérek a gyermekek magánélethez fűződő jogának jellegzetességeire, annak megfelelő védelmének követelményeire a New York-i Gyermekjogi Egyezmény alapján. Bővebben kifejtem a magánélethez való jog polgári jogi értelmezésén belül a személyiségi jogok szabályozásának előnyeit és az abból fakadó ellentmondásokat, továbbá a magánszférát érintő további jogterületek szerepéről is említést teszek. Ezen jogi kereteken belül gyermekjogi és családjogi megközelítésből vizsgálom a gyermekek magánszférájának védelmét biztosító hazai rendelkezéseket, kiemelem a jelenlegi szabályozás előnyeit és javaslatokat fogalmazok meg a vérségi származás megismeréséhez fűződő jog és a családban nevelkedéshez való jog hatékonyabb érvényesülésével kapcsolatban. Kitérek a magánélethez fűződő jog személyiségi és családjogi szabályozásának átfedéseivel kapcsolatos jogértelmezési problémákra, amellyel kapcsolatos jogegységesítési lépések szükségessége mellett érvelek. A gyermekek személyiségi jogai terén az online jelenlétüket emelem fókuszba, amelyből levezetem a gyermekek szüleikkel szembeni magánéletének kettős természetét valamint az ebből fakadó hátrányok kiküszöbölésének lehetőségeit.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82633">
    <w:multiLevelType w:val="hybridMultilevel"/>
    <w:lvl w:ilvl="0" w:tplc="76618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82633">
    <w:abstractNumId w:val="522826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27180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