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SZIRÁNYI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sziranyi.peter.gy@gmail.com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Éless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anyagi jogerőhatás tárgyi terjedelme a 6/2022. Jogegységi határozat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perjog; követelésrész; anyagi jogerőhatás; próbaper; jogegységi határozat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kiindulási alapja a Kúria Jogegységi Panasz Tanácsának 6/2022. Jogegységi határozata, amely a követelésrész érvényesítése esetén az anyagi jogerőhatás érvényesülése kapcsán kimondja, hogy „[h]a a fél az anyagi jogból eredő követelésének csak egy részét érvényesíti, az ítélet jogereje nem terjed ki a nem érvényesített követelésrészre”. A Jogegységi határozathoz több bíró különvéleményt csatolt, a többségi határozat annak meghozatala óta jogtudományi viták tárgyát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arra vállalkoztam, hogy feltárjam az anyagi jogerőhatás tárgyi terjedelmének dogmatikai hátterét, és azt a többségi határozatban és a különvéleményben megjelenő álláspontokra vetítsem, ezáltal a Jogegységi határozat mindkét elemét kritika tárgyává tegyem. Dolgozatomban rámutatok azokra a dogmatikai hibákra és hiányosságokra, amelyek a Jogegységi határozatban jelennek még, és ekként annak meghozatala óta formálják a Kúria jogértelmezését és -gyakorlatát.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probléma dogmatikai alapú elemzése mellett hangsúlyt fektettem a releváns kúriai gyakorlat értékelésére, valamint a különvélemény által felvetett „próbaperek” problematikájának vizsgálatával igyekeztem támpontot adni a jövőbeli joggyakorlat számára. A kutatás során elért fő téziseimet az anyagi jogerőhatás tárgyi terjedelmével kapcsolatban de lege ferenda javaslatként is megfogalmaztam, amellyel támpontot szerettem volna adni a jogalkotó számára is a felmerült jogértelmezési problémák tisztázására nézve.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előnye, hogy egy szűk, ám hatásában rendkívül gyakorlati, problémakör alapján adja meg az anyagi jogerőhatás tárgyi terjedelmének általános érvényű megfogalmazását, kontinuitást teremtve a Plósz-Pp.-től a hatályos Pp.-ig terjedő perjogtudományi álláspontok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említett tartalmi elemek alapján kutatásom azért tekinthető egyedinek, mert az anyagi jogerőhatás tárgyi terjedelmét kifejezetten a követelésrészek érvényesítésén keresztül vizsgáló, valamint a Jogegységi határozat gyakorlati hatásait elemző szakirodalmi munka ezidáig nem látott napvilágot.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234729">
    <w:multiLevelType w:val="hybridMultilevel"/>
    <w:lvl w:ilvl="0" w:tplc="67651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234729">
    <w:abstractNumId w:val="712347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0304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