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CSÁKI DOMINIKA</w:t>
            </w:r>
          </w:p>
          <w:p w:rsidR="00C275A3" w:rsidRDefault="00CA6B74" w:rsidP="00C275A3">
            <w:pPr>
              <w:pStyle w:val="Hallgatokepzes"/>
            </w:pPr>
            <w:r w:rsidRPr="001067CD">
              <w:rPr>
                <w:i/>
              </w:rPr>
              <w:t>csaki.dominika@gmail.com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Alternatív Közgazdasági Gimnázium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Varga Máté</w:t>
            </w:r>
          </w:p>
          <w:p w:rsidR="00DB4822" w:rsidRDefault="00DB4822" w:rsidP="00BA6BAF">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paradicsomhalak jelleme: mélytanulási algoritmusok felhasználása komplex viselkedésformák non-invazív detektálására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paradicsomhal; mélytanulási algoritmusok; viselkedéselemzés</w:t>
      </w:r>
      <w:r>
        <w:t xml:space="preserve"/>
      </w:r>
    </w:p>
    <w:p>
      <w:pPr>
        <w:widowControl w:val="on"/>
        <w:pBdr/>
        <w:spacing w:before="240" w:after="240" w:line="240" w:lineRule="auto"/>
        <w:ind w:left="0" w:right="0"/>
        <w:jc w:val="left"/>
      </w:pPr>
      <w:r>
        <w:rPr>
          <w:color w:val="000000"/>
          <w:sz w:val="24"/>
          <w:szCs w:val="24"/>
        </w:rPr>
        <w:t xml:space="preserve">A mesterséges intelligencia (MI) fejlődése a tudományok széles skáláján, így a viselkedéskutatás terén is számtalan új lehetőséggel szolgál. Az utóbbi években kifejlesztett algoritmusok gyors és pontos alternatívát nyújtanak a viselkedésformák hosszadalmas és monoton, manuális regisztrálása helyett, ráadásul a rendelkezésükre bocsátott adatokat elemezve még nem látott összefüggéseket is feltárhatnak.</w:t>
      </w:r>
      <w:r>
        <w:rPr>
          <w:color w:val="000000"/>
          <w:sz w:val="24"/>
          <w:szCs w:val="24"/>
        </w:rPr>
        <w:br/>
        <w:t xml:space="preserve">A vizsgálataim központjában az összetett szociális viselkedéssel rendelkező paradicsomhal (Macropodus opercularis) állt, amely viselkedés-repertoárjának köszönhetően régóta az etológiai kutatások kedvelt modellszervezete. A kutatásom fő célja egy olyan módszer kifejlesztése volt, amely lehetővé teszi különböző MI-alapú algoritmusok kombinálását, hogy együttes használatukkal olyan komplex kérdésekre kapjunk választ, melyek megválaszolására ezek az algoritmusok önállóan alkalmatlanok lennének.</w:t>
      </w:r>
      <w:r>
        <w:rPr>
          <w:color w:val="000000"/>
          <w:sz w:val="24"/>
          <w:szCs w:val="24"/>
        </w:rPr>
        <w:br/>
        <w:t xml:space="preserve">Kísérleteim alapját az ELTE Genetikai Tanszékén működő Halgenetikai Kutatócsoport paradicsomhal állománya adta, amely állatokról különböző viselkedési formákat rögzítő felvételek készültek, majd ezeket elemeztem kétféle mélytanulási algoritmussal. Ehhez először betanítottam egy test-pozíciós adatok kinyerésére alkalmas DeepLabCut modellt, illetve egy viselkedésklasszifikációt végző LabGym algoritmust is. Később, a videók elemzése során ezen algoritmusok kimeneti adatsorának kombinációja tette lehetővé a paradicsomhal egy jellegzetes viselkedésének, a felszíni levegővétel részletes elemzését. Ennek során főként a hát görbületét vizsgáltuk, és az eredmények arra utalnak, hogy a viselkedés során (vélhetőleg anatómiai okok miatt) ebben változások észlelhetőek.</w:t>
      </w:r>
      <w:r>
        <w:rPr>
          <w:color w:val="000000"/>
          <w:sz w:val="24"/>
          <w:szCs w:val="24"/>
        </w:rPr>
        <w:br/>
        <w:t xml:space="preserve">Mind a paradicsomhalak viselkedését rögzítő videók elkészítése, mind az említett mélytanulási algoritmusok betanítása (és a kvantifikációs adatok 3D-s adathalmazzá történő háromszögelése), valamint adatsoraik kombinálása, illetve az eredmények elemzése és vizualizációk legenerálása is (a pályázatban szereplő 10. Ábra kivételével) saját eredmény.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07492">
    <w:multiLevelType w:val="hybridMultilevel"/>
    <w:lvl w:ilvl="0" w:tplc="94365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07492">
    <w:abstractNumId w:val="918074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8723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