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vrgszilard04@gmail.com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Orosházi Táncsics Mihály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Heterogenizált antioxidánsok szinergikus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LDH; galluszsav; NADH; kolloidstabilitás; antioxidáns 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sejtek normál működése során keletkeznek reaktív szabadgyökök, melyek mennyiségét a jelen lévő antioxidánsok tartják egyensúlyban. A nem megfelelő sejtes működéskor a gyökök túlsúlyba kerülhetnek oxidatív stresszt okozva, mely számos betegség előidézője lehet. Ezt kiküszöbölendő az antioxidánsok orvos-biológiai vagy ipari felhasználása kézenfekvő lenne, azonban ehhez szükséges megnövelnünk a stabilitásukat. Megoldást jelenthet erre nanokompozitok előállítása felhasználásukkal, ugyanis ekkor a szervetlen vázszerkezet megvédheti a molekulákat a környezeti hatásokkal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tűztük ki galluszsavat és nikotiamid-adenin-dinukleotidot (NADH) tartalmazó réteges kettős hidroxid nanokompozit előállítását, majd gyöksemlegesítő hatásának részletes feltérképezését.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az említett antioxidánsok külön-külön kifejtett, majd együttes hatását elemeztük DPPH-teszttel. Amellett, hogy átfogóan vizsgáltuk a NADH antioxidáns aktivitását (melynek ismerete korábban hiányos volt az irodalomban), a keverékben szinergizmust észleltünk, vagyis az antioxidánsok együttes alkalmazásával jobb hatást értünk el, mint ha külön-külön használtuk volna őket. A galluszsav és a NADH között fellépő kölcsönhatás magyarázására felállítottunk egy modellt, majd méréseket végeztünk ennek igazolására.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Mg-Al-tartalmú delaminált réteges kettős hidroxidot állítottunk elő, mely alkalmasnak bizonyult arra, hogy az antioxidánsokat rögzítsük a felületén. Az adszorpciót elektroforetikus mobilitás- és dinamikus fényszórásméréssel követtük. A gyöksemlegesítő hatások figyelembevételével olyan antioxidáns dózisokat választottunk, melyek adszorpciójakor a kolloid diszperzió stabil maradt. A nanorészecskék felületén történő együttes immobilizálás javította a hatásukat, csakúgy, mint ahogy azt korábban az oldatfázisban tapasztaltuk. A CuPRAC-tesztet is elvégeztük a vizsgált antioxidánsokra, azok keverékeire és a kompozitokra. A DPPH-teszttel összhangban megállapítható volt, hogy sikeresen állítottunk elő gyöksemlegesítő hatással rendelkező nanokompozitokat a molekulák között fellépő szinergikus kölcsönhatások elvesztése nélkül. Összességében kijelenthető, hogy az antioxidánsok heterogenizálása megkönnyítheti azok későbbi használatát mind ipari-, mind orvos-biológiai területeken.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14777">
    <w:multiLevelType w:val="hybridMultilevel"/>
    <w:lvl w:ilvl="0" w:tplc="44105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14777">
    <w:abstractNumId w:val="50114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309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