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JÁRAY-VOJCEK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jarayhanna@gmail.com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Ciszterci Rend Nagy Lajos Gimnáziuma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Arnold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clinical director,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Exploring the Correlation Between Post-Thrombectomy Microbleeds and Clinical Parameters Following Recanalization in Acute Ischemic Stroke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stroke; MRI; szövődmény; paraméterek; korreláció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stroke az agyműködés vérellátási zavara miatt bekövetkezett klinikai tünetegyüttes, mely világviszonylatban a második helyen áll a vezető halálokok között. A kórképet két nagy csoportra osztva az esetek 80 százaléka az ischaemiás típusba tartozik, amikor az agyat ellátó érrendszer egy szakaszán létrejövő elzáródás miatt megszűnik az oxigén- és tápanyagellátás, amely sejtkárosodáshoz vezet. A vérzéses transzformáció az ischaemiás stroke miatt végzett mechanikus thrombectomia legjelentősebb, legrettegettebb szövődménye. Kutatásom célja volt megállapítani, hogy a post-thrombectomiás diszkrétebb vérzésformák milyen gyakorisággal fordulnak elő az infarcerált területen MRI alapján, és hogy jelenlétük, kiterjedésük milyen klinikai paraméterekkel mutat összefüggést. A kutatáshoz először a Pécsi Diagnosztikai Központ szerverén 2022/01/28 és 2022/10/24 között thrombectomián majd kontroll MR képalkotáson átesett betegek képanyagát kigyűjtöttem, majd a retrospektív keresztmetszeti képanyagokat az eRad és MedView szerverén vizsgáltam. Elsődleges célom az ischaemia helyének, majd a kontroll vizsgálaton az ischaemia által érintett területen a vérzés típusának meghatározása volt, így minden beteg esetében a T2, FLAIR és SWI felvételeket tekintettem át. A klinikai paramétereket (kategorikus és ordinális adatok) egy adatbázisba rögzítettem, ahol a statisztikai elemzést végeztem. Kutatásomból megállapítható, hogy a késleltetett reperfúziós petechialis vérzés gyakori jelenség, melyre kutatásom elsőként mutat rá. Az általam vizsgált klinikai tényezők közül azonban egyik sem mutat szignifikáns korrelációt a post-thrombectomiás vérzéses szövődmények kialakulásának gyakoriságával, valószínűségével.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95362">
    <w:multiLevelType w:val="hybridMultilevel"/>
    <w:lvl w:ilvl="0" w:tplc="426842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95362">
    <w:abstractNumId w:val="909953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7134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