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HANNA JARAY-VOJCEK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jarayhanna@gmail.com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High school student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Nagy Lajos Grammar School of the Cistercian Order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Arnold Tóth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clinical director, PTE ÁOK University of Pécs, Medical School, Department of Medical Imaging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Post-thrombectomiás petechiális- és mikrovérzések, illetve különböző klinikai paraméterek közti korreláció feltárása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789760">
    <w:multiLevelType w:val="hybridMultilevel"/>
    <w:lvl w:ilvl="0" w:tplc="61153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789760">
    <w:abstractNumId w:val="167897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2340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