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KOPLÁNYI EMIL ENDRE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kopemiend@gmail.com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Újpesti Könyves Kálmán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Kalló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HUN-REN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Glicin és tanulás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glicin;bazális előagy;kolinerg;mikro-LED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Bazális előagy (BF) egy komplex terület, melynek működése a motivációhoz, a memóriához, a figyelemhez kapcsolódik.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glicinről, az agytörzsben elhelyezkedő idegsejtek egyik fő gátló transzmitteréről nemrég vált ismertté, hogy direkt módon befolyásolja a BF kolinerg sejtjeinek működését (Bardóczi et al, 2017)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a BF-ban felszabaduló glicin hatásának tanulmányozása volt, ami a kísérleti állatok figyelmét, tanulási folyamatát befolyásolhatja. Ezt 5-választásos sorozatos válaszadási idő feladat (5CSRTT) tesztben vizsgálta a munkacsoport, fény-érzékeny ioncsatornát (ChR2) expresszáló és azt nem expresszáló glicinerg idegsejtek axonjai mellé ültetett mikro-LED működtetésével.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feltételezés az volt, hogy az állatok figyelmében eltérés lesz tapasztalható attól függően, hogy fény hatására szabadítanak-e fel glicint.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ChR2-pozitív és negatív állatok BF régiójába mikro-LED-ek lettek ültetve, majd az állatok tréning ketrecbe kerültekk, ahol megtanulták a tesztfeladatot.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állatok által elért pontosságot és reakcióidőt mértük stimuláció előtt és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Részvétel: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méréseket követően az állatok agyát kémiai úton rögzítettük. A feladatom az volt, hogy az eltávolított agyakban szövettani módszerrel ellenőrizzem a mikro-LED implantátumok helyzetét. Fessem meg a kolinerg sejteket, és a glicinerg axonokat, és állapítsam meg a szúrcsatornák relatív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egerek agyából 50 mikrometer vastag metszeteket készítettem, három fő csoportot kialakítva a metszetekből. Többes jelöléses immuncitokémiai festéseket végeztem, kimutattam hogy az implantált mikro-LED-ek többsége (a megműtött 24 állatból 3 számú esetében) a BFi kolinerg sejteket beidegző glicinerg rostok közelében volt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 állatok, amelyek képesek voltak glicint felszabadítani, pontosabban végezték a tesztet, tehát kevesebb alkalomra volt szükségük a szomjuk oltásához.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33521">
    <w:multiLevelType w:val="hybridMultilevel"/>
    <w:lvl w:ilvl="0" w:tplc="18680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33521">
    <w:abstractNumId w:val="93933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277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