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FLÓRA FAGGYAS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florafaggyas@gmail.com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Tóth Árpád Secondary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Vivien Bíró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Aspergillus terreus és az itakonsav: egy zöldebb jövőért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77233">
    <w:multiLevelType w:val="hybridMultilevel"/>
    <w:lvl w:ilvl="0" w:tplc="97205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77233">
    <w:abstractNumId w:val="76777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341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