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CSISZÁR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barnabascsiszar33@gmail.com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Radnóti Miklós Kísérleti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Huber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SZTE - Szegedi Tudományegyetem, 
Angoltanár-képző és Alkalmazott Nyelvészeti Tanszék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Nyelvi tájkép Zentán: Kvalitatív kutatási eredmények egy vajdasági kisvárosból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Zenta, nyelvi tájkép, kvalitatív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﻿Jelen tanulmány vizsgálati tárgya egy vajdasági kisváros, Zenta nyelvi tájképe. A kutatás előzményének tekinthető kvantitatív vizsgálatból kiderült, hogy a lakosság nyelvi összetételét egyáltalán nem képezi le a nyelvi tájkép, hiszen a 2021 őszén vizsgált táblák mintegy 40%-a egynyelvű szerb, 10%-a egynyelvű magyar, 43%-a pedig szerb-magyar kétnyelvű volt. Mindez egy igen markáns szerb dominanciáról tanúskodik a két nyelv presztízsét, valamint szociopolitikai viszonyrendszerét illetően. A fenti kvantitatív előzményekből kiindulva 2022 és 2024 őszén végeztem kvalitatív irányultságú adatgyűjtést, mely során zentai lakosokkal, ill. különböző döntéshozatali szervek képviselőivel készítettem húsz félig strukturált interjút, reprezentatívan leképezve a város társadalmi rétegződését. Ezen felül két általános és két középiskolában is végeztem adatgyűjtést 2023 őszén, az ún. idegenvezető technikát alkalmazva, melynek során a kiválasztott iskolákban egy-egy ott dolgozó tanár vezetett körbe, és mutatta be nekem az iskolai tereket saját tapasztalatai és érdeklődése alapján, különös tekintettel az ezekben a terekben elhelyezett nyelvi (és nemnyelvi) jelekre. Kutatási kérdéseim arra irányultak, hogy a zentaiak hogyan érzékelik az őket körülvevő nyelvi tájkép valóságát, milyen attitűdjeik fűződnek hozzá, s mindez hogyan jelenik meg a zentai iskolákban tapasztalható vizuális nyelvhasználatban. Az elkészült interjúk átiratainak kiértékelése a MAXQDA szoftverrel történt, melynek segítségével multikódolt adatokkal végeztem kvalitatív elemzést. Jelen kutatás eredményei azt mutatják, hogy a magyar nyelv látható jelenléte inkább az alulról szerveződő, spontán színtereken erős, ami a magyar kisebbségi nyelvi státuszából adódik, ugyanakkor ez rendkívül fontos a vizsgálatban résztvevő adatközlők számára, ami a magyar nyelv erős etnolingvisztikai vitalitásáról tanúskodik Zentán, ahogy a magyar nyelvnek az iskolai terekben tapasztalható hangsúlyossága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85491">
    <w:multiLevelType w:val="hybridMultilevel"/>
    <w:lvl w:ilvl="0" w:tplc="94123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85491">
    <w:abstractNumId w:val="848854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9298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