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szabo.rebeka10@gmail.com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Dositej Obradović Gimnázium és Közgazdasági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Mengyán Pletikoszity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Dositej Obradović Gimnázium és Közgazdasági 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Érdem vagy szerencse? -etnikai sztereotípiák hatása az attribúciók kialakítására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sztereotípia; kisebbség; Vajdaság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kisebbségi létben szocializálódva mindig is foglalkoztatott a különböző csoportok által együtt belakott tér dinamikája. Georg Simmel német szociológus és filozófus pályájának jelentős részében az idegenség témakörével foglalkozott. Az idegen alakját a távolból érkező kereskedőjével azonosította, aki bár fontos kapcsolatokat épít ki, sosem válik környezete egyenrangú tagjává. Elméletem szerint a Vajdaságban élő magyar nemzetiségű emberek helyzete nagyon is beilleszthető ebbe a sémába. Figyelembe vettem egyes sztereotípiákat, melyek a köztudatban keringenek a magyar és a szerb nemzetről, majd ezek direkt és indirekt úton történő mérését végeztem el gimnazisták és általános iskolás tanulók körében. Alapul vettem Walter Lippmann sztereotípia-fogalmát, a Bogardus-skálát, pszichológiatanárnőnk, Mengyán Pletikoszity Ildikó egyetemen írt diplomadolgozatának módszertanát, s annak eredményeit, valamint segítségemre volt Farkas Berill és Raffai Orsolya 2006-ban folytatott felmérése, melyet iskolánk tanulói körében végeztek el hasonló témakörben. Mikor a mostani eredményeket összehasonlítottam a 15 évvel ezelőttiekkel, elvárásaimtól eltérően, jelentős csökkenést tapasztaltam az előítéletesség szempontjából. Ennek oka lehet a délszláv háborúk hangulatának inerciája, vagy akár a szélsőséges politikai erők lassú de biztos újbóli térnyerése A vizsgálati eredmények által sugallt tíz évvel későbbi javulás képét mindenképpen árnyalja a mindennapi beszélgetések során körvonalazódó kép, a magyar nemzetiségű diákok továbbra sem érzik magukat egyenrangúnak szerb társaikkal. Ha megfigyeljük az általános iskolások körében a magyar tannyelvű osztályokban tanuló diákok válaszait, nagyobb előítéletesség jelentkezik, mint az ugyanazon korosztály szerb nemzetiségű diákseregénél. Ez egyfajta védekező mechanizmusnak tudható be. Lehetséges, hogy a kisebbségben élő diákok tudat alatt próbálják leértékelni a másik nemzetet, így kompenzálva kisebbrendűségi érzésüket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53153">
    <w:multiLevelType w:val="hybridMultilevel"/>
    <w:lvl w:ilvl="0" w:tplc="55774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53153">
    <w:abstractNumId w:val="72553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98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