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colorium0123@gmail.com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Kecskeméti Református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Bogner Marcell Márk</w:t>
            </w:r>
          </w:p>
          <w:p w:rsidR="00DB4822" w:rsidRDefault="00DB4822" w:rsidP="00BA6BAF">
            <w:pPr>
              <w:pStyle w:val="Konzulensektitulus"/>
            </w:pPr>
            <w:r w:rsidRPr="00DB4822">
              <w:t>mentor,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felkészítő tanár, mentor,  Kecskeméti Református Gimnázium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[2]katenán - Együtt vagy külön?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fotokapcsoló; katenán; molekuláris gépek;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munkánk a szintetikus szerves kémián belül egy szimmetrikus fotokapcsolóval funkcionalizált [2]katenán rendszer szintézise és karakterizálása. A katenánok jellemzően két vagy több gyűrű alakú makrociklusból álló molekulák, amelyek nem kémiai, hanem fizikai interlokációval kapcsolódnak egymáshoz, lehetővé téve azok szabad rotációját. Az alacsony gyűrűtagszámú [2]katenánok célzott szintézisével a gyűrűk közötti rotáció csökkentése következtében stabil konformerek alakulhatnak ki, amit egy fotokapcsolóval funkcionalizált [2]katenán rendszer esetében lehetne kihasználni és irányított molekuláris mozgást elérni. A katenánt templát-alapú szintézis út alkalmazásával végezzük, figyelembe véve a glikol láncok optimális hosszát, amit számítáakémiai módszerekkel határoztunk meg. A tervezett "fotokatenán" fotoizomerizációval strukturális változásokon mehet keresztül, potenciálisan alkalmazható molekuláris gépekben, elektronikákban vagy farmakológiában.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739633">
    <w:multiLevelType w:val="hybridMultilevel"/>
    <w:lvl w:ilvl="0" w:tplc="45679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739633">
    <w:abstractNumId w:val="817396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42057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