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ÖRS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horvath.ors@diak.crnl.hu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Ciszterci Rend Nagy Lajos Gimnáziuma és Kollégiuma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VIZER DONÁT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vizer.donat@diak.crnl.hu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Ciszterci Rend Nagy Lajos Gimnáziuma és Kollégiuma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Hejjel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Meszéna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tanár,  Ciszterci Rend Nagy Lajos Gimnáziuma és Kollégiuma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pulzus érkezési idő (PAT: Pulse Arrival Time) komplexitásának vizsgálata egészséges fiatalokban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fotopletizmográfia; pulzus érkezési idő; mintaentrópia; közelítőentrópia; detrendált fluktuáció 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egészséges emberi szív ritmusának kaotikus változékonysága (HRV: Heart Rate Variability) több évtizede vizsgált, leírt jelenség. Rövid távú (öt perces) felvételekből közelítő entrópiát (ApEn) és minta entrópiát (SaEn) lehet számítani, melyek az idősor „megjósolhatatlanságát” jelzik. A detrendált fluktuáció analízis (DFA1; DFA2) segítségével az adatsorok önhasonlóságát, fraktál szerkezetét számszerűsíthetjük. Az okoseszközök elterjedésével hatalmas mennyiségű EKG, fotopletizmogram (PPG) adatsor áll rendelkezésre, melyekből számos paraméter, köztük a pulzus érkezési idő (PAT) is számolható.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Klinika adatbázisából egészséges önkéntesek (n=20, átl. 23,5 év) BioSign HRV Scannerrel spontán légzés, metronóm vezérelt (T=4500ms) egyszeres, valamint kétszeres 1:2 és 1:1 belégzés:kilégzés arányú légzés mellett felvett öt perces légzés-EKG-PPG adatsorait elemeztük HRV-Scan_Merge v3.2 szoftverrel. Az EKG RR-intervallumokon (RRI) túl a PAT-ot a PPG extrapolált minimum (T0EP), félmagasság (T12) és csúcs (T33) referencia pontjain mértük. Kubios Lite 4.1.0 programmal végeztük az ApEn, SaEn és DFA1-2 meghatározást, a vezérelt légzések során számított értékeket páros Wilcoxon próbával hasonlítottuk a spontán légzésnél mértekhez, a szignifikancia szint p&lt;0,05.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spontán légzés csoport-mediánja 3995±1573ms, a vezérelt légzéseké 4525±28,5ms volt. Az RRI az ApEn és SaEn tükrében nem változott metronóm légzés során spontán légzéshez képest. A PAT-ApEn csökkenését tapasztaltunk, mely a T0EP és T12 pontokon szignifikáns: T0EP: 0,97-0,83-0,86-0,83; T12: 0,99-0,83-0,89-0,95, a légzési mintázat sorrendjében. T23 ponton 1:2 arányú légzés során szignifikáns növekedését tapasztaltuk: T23: 1,04-1,09. A SaEn csak a T23 ponton és csak 1:2 légzésnél mutatott szignifikáns emelkedést: T23: 1,42-1,75. A rövid távú DFA (DFA1: 1-11 szívciklus) minden referenciaponton, mindegyik légzés mellett szignifikánsan csökkent az RRI és PAT vonatkozásában, ezzel szemben a hosszú távú DFA (DFA2: 12-60 szívciklus) egyáltalán nem jelzett szignifikáns eltérést.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Konklúzióként levonhatjuk, hogy az RRI komplexitását nem befolyásolja a légzési mintázat egészséges fiatalokban. Tudomásunk szerint elsőként igazoltuk a PAT értékek megjósolhatóságának növekedését (ApEn csökkenését) metronóm légzések során. A DFA1 igazolta a fraktál szerkezet csökkenését metronómmal szabályossá tett légzés mellett RRI esetén és minden PAT referenciaponton. Kutatásunk hozzájárul a PAT részletesebb megismeréséhez.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099089">
    <w:multiLevelType w:val="hybridMultilevel"/>
    <w:lvl w:ilvl="0" w:tplc="63029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099089">
    <w:abstractNumId w:val="120990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988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