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AKLAN LARION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larionaklan@gmail.com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Fazekas Mihály Gyakorló Általános Iskola és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Schnider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Budapesti Fazekas Mihály Gyakorló Általános Iskola és Gimnázium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 Czuczor Gergely Bencés Gimnázium, Győr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Kvantummágnesesség, a Zeeman-effektus vizsgálata a lángfestés kontextusában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Zeeman-effektus, fizikaoktatatás, lángfestés, kvantummechanika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csillagászati objektumok belső szerkezetéről és összetételéről pusztán a kibocsájtott elektromágneses sugárzásuk révén nyerhetünk információt. Ennek a sugárzásnak az elemzése főként az analitikai kémiából ismert spektroszkópiával történik. Ezzel a módszerrel összetételükre tudunk következtetni. A zonban többet is meg tudunk határozni a távoli objektumok tulajdonságaiból, például a mágneses mezejüket. Ha például egy csillag spektrumát vizsgálva több felhasadt vonal jelenik meg, akkor ezeket megmérve kiszámíthatjuk a kibocsájtás helyén mérhető mágneses indukció nagyságát. Ezt a jelenséget felhaszná lva vagyunk képesek 1908 óta meghatározni olyan távoli objektumok mágneses mezejét, mint a Napunk, sőt azóta több fényévre található csillagokét és csillagközi anyagét is. Az én kutatásom témája is ezekhez a felfedezésekhez kapcsolódik: egy alternatív módot vizsgáltam meg az atomok spektrumának vizsgálatára. A jelenség amit megvizsgáltam a lángfestésen alapul és egy nátriummal festett láng van a középpontban. Amikor megvilágítom egy nátriumlámpával egy árnyék képződik mögötte a falon, amely mágneses mező hatására elhalványul. Ez azért történik, mert azok a fotonok, amelyek a lámpából érkezve elnyelődnének a lángban, a felhasadó energiaszinteken kisebb valószínűséggel nyelődnek el. Így tehát több foton éri el a falat és így a fényintenzitás megnő. Ezt a fényintenzitást mértem egy Arduino vezérelt mérési berende zéssel és Pythonnal. A mért adatok alapján következtetni tudok a mágneses mező nagyságára és annak ismeretében az anyag tulajdonságaira. A mérési elrendezés azt modellezheti, miként mérik a csillagászok a távoli objektumok mágneses mezejét. Ezzel egy, az akadémián kívül álló felhasználási módja az oktatásban van. A középiskolákban bizonyítottan segítik a tananyag elmélyítését a kísérleti demonstrációk, azonban csillagászat és atomfizika területén igen nehéz ilyet elvégezni, így ez a mérés erre nyújthat megoldást. A jelenségre prezentáltam egy matematikai modellt, amely a mért adatokhoz közeli egyezést mutat. Ezt a kvantummechanika fundamentumain alapuló számításokkal és egy elméleti szimulációval tettem meg. A mérések elvégzéséhez egy megfelelő apparátust mutattam, amellyel képesek vagyunk intenzitásértékeket a szabadon változtatható mágneses indukció értékeinek függvényében mérni. Végsősoron pedig bemutattam a területet, ahol kutatásaim eredménye szignifikáns hatással bír.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42881">
    <w:multiLevelType w:val="hybridMultilevel"/>
    <w:lvl w:ilvl="0" w:tplc="14700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42881">
    <w:abstractNumId w:val="873428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332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