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NAGY-BÁNYAI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nagybanyaikincso@gmail.com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hírközlési hálózatának fejlesztése: stratégiai, szabályozási és technológiai kihívások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elektronikus hírközlési hálózat; modernizáció; Magyar Honvédség; LTE 450 hálózat; katonai követelmények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központi kérdése, hogy a Magyar Honvédség elektronikus hírközlési hálózata miként modernizálható úgy, hogy az gazdaságilag hatékony, technológiailag fejlett és a védelempolitikai céloknak megfelelő legyen. Két hipotézist fogalmaztam meg: az első szerint a meglévő hálózatok felhasználásával, új infrastruktúra kialakítása nélkül is teljesíthetők a kommunikációs célok. A második szerint pedig, hogy az LTE 450-es hálózat hasznos kiegészítő technológia lehet, de nem elegendő a teljes kommunikációs igények kielégítésére. A kutatás során részletesen tanulmányoztam a Magyar Honvédség hírközlési hálózatának fejlődését, elemeztem a kapcsolódó szakirodalmakat és szabályzatokat, valamint strukturáltam az információkat. A begyűjtött adatokat vizuálisan is ábrázoltam, értékelve az infrastruktúra fejlesztési irányait, továbbá a kutatási területemhez tartozó szakemberekkel folyamatos konzultációt folytattam. A kutatásban vizsgáltam az állam és a közigazgatás szerepét a honvédelmi hálózatfejlesztés támogatásában, a Magyar Kormány és a Honvédelmi Minisztérium álláspontját, valamint a korábbi programok hatásait. Elemeztem a NATO elvárásait és azok hatásait, a Magyar Honvédség hírközlési hálózatának állapotát, az LTE 450-es hálózat szerepét, valamint a növekvő adatforgalom kihívásait és megoldásait. Az elemzések rávilágítottak, hogy a jelenlegi kommunikációs rendszerek modernizációja nélkülözhetetlenek a jövőbeli katonai műveletek támogatásához. A meglévő hálózatok ugyan részben használhatók, de nem felelnek meg a korszerű katonai követelményeknek, amelyek gyors adatátvitelt, megbízhatóságot, széles körű lefedettséget és valós idejű kommunikációt igényelnek. Elengedhetetlen az új technológiák integrálása a hatékony kommunikáció biztosításához. Az LTE 450-es hálózat kiegészítő szerepe elsősorban széles lefedettség biztosításában lehet jelentős, de önmagában nem képes kielégíteni a teljes körű katonai igényeket. A fejlesztések összetettsége miatt elengedhetetlen a megfelelő szakértői háttér és kapacitások időben történő rendelkezésre állása. A komplex fejlesztések megvalósítása kulcsfontosságú a honvédség operatív képességeinek növeléséhez és a nemzetközi műveletekben való részvételhez.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80796">
    <w:multiLevelType w:val="hybridMultilevel"/>
    <w:lvl w:ilvl="0" w:tplc="79836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80796">
    <w:abstractNumId w:val="59880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216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