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TÁRSI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petra@tarsi.hu</w:t>
            </w:r>
            <w:r w:rsidRPr="001067CD">
              <w:rPr>
                <w:i/>
              </w:rPr>
              <w:br/>
            </w:r>
            <w:r w:rsidR="00A96AEC">
              <w:t>Nemzetközi közszolgálati kapcsolatok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Hárs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Haiti a remény és a káosz határán - Az ENSZ és a kenyai vezetésű békefenntartó missziók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Haiti; békefenntartás; ENSZ; MINUSTAH; MSS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Haiti 1804-es függetlenségével megjelenő, az ország mai realitását is tükröző kihívásokkal terhelt helyzetét hivatott vizsgálni a nemzetközi békefenntartás szemüvegén keresztül. A tanulmány a következő két kutatási kérdés megválaszolása köré épül: „Mennyiben tekinthető sikeresnek az ENSZ Stabilizációs Művelete Haitin?” illetve „Mennyiben térne el egy Kenya által vezetett békemisszió a hagyományos ENSZ-misszióktól, s milyen előnyökkel járhat egy afrikai vezetésű művelet Haiti politikai-társadalmi kontextusában?” A megfogalmazott kutatási kérdések megfelelő körbejárása érdekében a dolgozat a következőképpen épül fel: Haiti történelmének rövid áttekintése, az ENSZ-missziók bemutatása (különös tekintettel a MINUSTAH szerepvállalására), a nemzetközi közösség Haiti megsegítésére irányuló szerepvállalásának vizsgálata, majd a kenyai vezetésű békemisszió lehetőségeinek (GYELV-)elemzése, s végül e misszió végleges értékelése egy, a MINUSTAH és MSS missziókat összehasonlító elemzés segítségével. A deskriptív jellegű dolgozat megközelítése pozitivista, kvalitatív módszerre és deduktív logikai következtetési eljárásra támaszkodik. A kutatás vizsgálódási szintjei az állam, nemzetközi szervezetek, regionális szervezetek (állam feletti szint) és civil szervezetek, NGO-k, bűnbandák (állam alatti szint) tevékenységének elemzésére terjednek ki. A tanulmány az első kutatási kérdés megválaszolásához felállít egy szempontrendszert – lévén, hogy a siker egy szubjektív, nehezen meghatározható kategória – melynek mentén értékelhetővé és összehasonlíthatóvá válik az ENSZ Stabilizációs Művelete Haitin. A dolgozatban meghatározott szempontok (békefenntartás alapelvei, mandátum célkitűzéseinek megvalósítása, negatív és pozitív béke elérése) alapján a MINUSTAH mérlege inkább a sikertelenség felé billen. A kenyai békeművelet egyértelműen újszerű és különleges, azonban egyéves pályafutása alatt még nem kristályosodtak ki azon tulajdonságai, amelyek mentén eldönthető lenne a misszió új generációs jellege, illetve Haiti társadalmára gyakorolt hosszú távú hatása. A Kenya-vezette misszió jelenlegi formájában nem képes arra, hogy teljeskörűen felszámolja a Haitin tapasztalt komplex kihíváshalmazt.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34640">
    <w:multiLevelType w:val="hybridMultilevel"/>
    <w:lvl w:ilvl="0" w:tplc="62863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34640">
    <w:abstractNumId w:val="31434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270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