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BŐNYEI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asdofred@gmail.com</w:t>
            </w:r>
            <w:r w:rsidRPr="001067CD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Zsolt Hajnal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and Responsibility of Intermediary Service Providers in the Digital Market of the European Union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91039">
    <w:multiLevelType w:val="hybridMultilevel"/>
    <w:lvl w:ilvl="0" w:tplc="92259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91039">
    <w:abstractNumId w:val="56891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286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