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ROLAND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magyar.roland@student.ms.sapientia.ro</w:t>
            </w:r>
            <w:r w:rsidRPr="001067CD">
              <w:rPr>
                <w:i/>
              </w:rPr>
              <w:br/>
            </w:r>
            <w:r w:rsidR="00A96AEC">
              <w:t>Számitástechnika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kéz vezérlése EMG jelekkel és kepfeldolgozással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képfeldolgozás; digitális jelfeldolgozás; EMG; Python; ESP32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bionika kutatása és fejlődése kulcsfontosságú azok számára, akiknek fizikai funkcióik helyreállítására vagy kiegészítésére van szükségük. Az emberi testrészek működése hasonló a robotokéhoz, amelyek különféle jelekre reagálnak és mozgásokat végeznek. Ugyanígy az emberi test is reagál elektromos impulzusokra, amelyeket megfelelően elkapva és irányítva, továbbíthatunk vagy eszközök működésébe integrálhatunk.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 3D nyomtatott kéz vezérlésének bemutatása valós idejű videó és EMG jelek segítségével, lehetővé téve a robotkar ujjainak mozgását az emberi kéz mozgásával összhangban. Az eszköz már képes feldolgozni az EMG jeleket, és egy 3D modell, valamint a szükséges szoftver már elkészült, amely a kamera képét feldolgozva vezérli a motorokat.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bevezeti a bionika fogalmát, párhuzamot vonva az emberi testrészek és a robotok működése között, hangsúlyozva az elektromos impulzusok szerepét. Áttekinti a neuromuszkuláris folyamatokat, az anatómiát és az elektromiográfia (EMG) alapelveit. Bemutatja a projekt elektronikai komponenseit, tárgyalva a zajkezelést is. Feltárja a képfeldolgozási technikákat a robotkéz vezérléséhez, részletezve a digitális jelfeldolgozást és a rendszerintegrációt. Ismerteti a rendszer specifikációit és architektúráját, a modellek és motorok kiválasztását, valamint a mikrovezérlőket és EMG szenzorokat.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tervezése magában foglalja a kéz 3D modelljének előkészítését, a motorok tesztelését és az EMG elektródák integrálását. A firmware fejlesztése a WiFi hozzáférési pont megvalósítására, az ADC olvasására és az EMG jel tüske (spike) alapú detektálására összpontosít. Bemutatja a képfeldolgozó szoftvert is, amely a mikrovezérlőnek továbbítja az adatokat, leírva a küszöbértéktechnológiákat az emberi kéz mozgásának észlelésére.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 általános következtetéseket von le és javaslatokat tesz a jövőbeli munkákra, megvitatva a rendszer lehetséges fejlesztéseit és bővítéseit, például további szenzorok integrálását és fejlettebb jelfeldolgozó algoritmusok alkalmazását. Ez a projekt bemutatja, hogy lehetséges 3D nyomtatott robotkéz vezérlése EMG jelekkel és képfeldolgozással, új lehetőségeket nyitva meg a fejlett protézisek fejlesztése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22041">
    <w:multiLevelType w:val="hybridMultilevel"/>
    <w:lvl w:ilvl="0" w:tplc="26342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22041">
    <w:abstractNumId w:val="54522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277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