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HADNAGY LÓRÁNT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ae7tb99@protonmail.ch</w:t>
            </w:r>
            <w:r w:rsidRPr="001067CD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 Margit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CHIP-8 interpreter tervezése és megvalósítása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CHIP-8, interpreter, emuláció, C++, virtualizáció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informatika oktatásában fontos az alacsony szintű rendszerműveletek megértése. A kihívás abban rejlik, hogy a tanulóknak gyakorlatias megközelítést nyújtsunk a számítógép-architektúra megértéséhez anélkül, hogy hardverrel kapcsolatos átfogó előzetes ismereteket követelnénk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egy CHIP-8 interpreter fejlesztését javasolja, amelynek célja a rendszer funkcionalitásainak áttekintése. Ezen az oktatási projekten dolgozva a diákok betekintést nyerhetnek a rendszer alacsony szintű működésébe, miközben egyidejűleg programozási fogalmakat tanulnak és problémamegoldó készségeket fejlesztenek.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megközelítés nemcsak a tanulási folyamatot egyszerűsíti, hanem az emuláció területén való további felfedezés és megértés útját is megnyitja.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91309">
    <w:multiLevelType w:val="hybridMultilevel"/>
    <w:lvl w:ilvl="0" w:tplc="66515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91309">
    <w:abstractNumId w:val="746913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348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