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HEGEDÜS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eszterhegedus3@gmail.com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Sipka Péter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fenntartható tudás ára - Az egész életen át tartó tanulás megjelenése a munkajogi viszonyokban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munkajog, munkavállaló, képzés, szabadság, kötelezettség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az egész életen át tartó tanulás biztosíthatóságának munkajogi vizsgálata. A hipotézis szerint kettő lehetséges megoldás létezik: az első egy egyszerűbb, fizetett képzési szabadságot biztosító modell, a második pedig az ilyen irányú pótszabadság szabályainak egy diszpozitív rendelkezéseket magában foglaló, munkaszerződés-módosításon alapuló modellje.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hipotézis igazolására a leíró és a komparatív módszer együttesen került alkalmazásra, első körben a külföldi és korábbi magyar szabályozás, valamint a releváns szakirodalom a kvalitatív módszerrel történő elemzésével kezdve, majd ezt követően kettő kiemelt külföldi – francia és finn – modellrendszernek a komparatív vizsgálatát megvalósítva.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részeredményeként a vizsgált országok szabályozásait pillérekre bontva egyedi kritériumrendszer került felállításra, amely akár a későbbi szakirodalmi álláspontokban is használhatóvá, hivatkozhatóvá válhat. A tanulmány végső eredménye azt mutatja, hogy a hipotézisben felvetett szabályozási modellek mindegyike integrálható lehet a magyar munkajogi rendelkezések közé.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egypilléres, kógens szabályozás egyszerűen és a tanulmányban feltárt indikátorok sürgető mivoltára történő gyors reakcióval lehet képes az egész életen át tartó tanulást a magyar jog szerint munkaviszonyban állók részére biztosítani. A kétpilléres modell alapján a képzésben részt venni kívánó munkavállaló részére garanciális jelleggel képezhetnek alapot bizonyos kikényszeríthető jogosultságok, amivel párhuzamosan a második pillérként diszpozitív szabályok jelennek meg, ezzel egy ideiglenes, a munkavállaló tanulmányai idejére szóló munkaszerződés-módosítást létrehozva.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kettő modell közül mindegyiknek kimutathatóak előnyei és hátrányai, az azonban megállapítható, hogy az egész életen át tartó tanulás biztosításának a lehető leggyorsabban meg kell jelennie a magyar munkajogban, a de lege ferenda javaslatok pedig a kutatás kiterjedtsége okán reális képet festenek a lehetséges megoldásokról.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550400">
    <w:multiLevelType w:val="hybridMultilevel"/>
    <w:lvl w:ilvl="0" w:tplc="13253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550400">
    <w:abstractNumId w:val="365504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21347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