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KENÉZ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lillakz71@gmail.com</w:t>
            </w:r>
            <w:r w:rsidRPr="001067CD">
              <w:rPr>
                <w:i/>
              </w:rPr>
              <w:br/>
            </w:r>
            <w:r w:rsidR="00A96AEC">
              <w:t>Jogász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Zaccaria Márton Leó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Please close the gap” – A nemek közötti bérkülönbségek csökkentésének legújabb kísérlete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munkajog; nemek közötti egyenlőség; nemek közötti bérszakadék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nemek közötti bérkülönség, bár közel egy évszázada mondható problematikus területnek, még mindig megoldásért kiált. Ennek következményeként 2023-ban az Európai Unió megtette a szükséges lépéseket az egyenlő vagy egyenlő értékű munkáért egyenlő bér elvének érvényre juttatása útjában álló akadályok elhárítására. De milyen út is vezetett el a napjainkban fennálló helyzethez? Dolgozatomban a fent említett elv szabályozásának történeti előzményeit követően a fontosabb fogalmi elemek európai szintű jogalkalmazói alakulását vizsgáltam meg. Mindezen mozzanatok fedték fel a hatályos szabályozás hiányosságait, amely el is vezetett az újonnan megszülető 970/2023 (EU) irányelv elemzéséhez és vizsgálatához. Azonban fontos kérdésként merül fel, hogy milyen eredmények várhatók a jogszabály implementálási folyamatának végén, így de lege ferenda javalatokkal is élek tudományos kutatásom eredményének összefoglalása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32347">
    <w:multiLevelType w:val="hybridMultilevel"/>
    <w:lvl w:ilvl="0" w:tplc="76959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32347">
    <w:abstractNumId w:val="75632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687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