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PERLAKI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perlakianna1@gmail.com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Zaccaria Márton Leó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közérdekű bejelentők munkajogi védelme Magyarországon a whistleblowing irányelv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közérdekű bejelentés szabályozási modelljei; bejelentők védelme; whistleblowing; EJEB ítélkezési gyakorlata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közérdekű bejelentés jogintézménye régóta jelen van a nemzetközi és a hazai jogrendszerben is, annak szabályozása az utóbbi években újabb lendületet kapott azáltal, hogy az Európai Unió elfogadta az Európai Parlament és a Tanács 2019/1937 irányelvét az uniós jog megsértését bejelentő személyek védelméről. Ez mutatja a témaválasztás aktualitását is, így érdemes lehet közelebbről is megvizsgálni az irányelv rendelkezéseit, annak tükrében pedig a hazai implementációt, hiszen ezen jogintézmény megfelelő szabályozásához rendkívül széleskörű társadalmi és állami érdek fűződik. Éppen ezért a dolgozat során azt vizsgáltam, hogy milyen előnyei, illetve esetlegesen hiányosságai vannak az irányelvnek, valamint a hatályos magyar szabályozásnak a bejelentők védelmére vonatkozóan. Annak érdekében pedig, hogy minél teljesebb képet kapjunk a témában, nemzetközi mintaként felhasználtam az Amerikai Egyesült Államok whistleblowing szabályozását, illetve bemutattam az Emberi Jogok Európai Bíróságának bejelentők védelmére vonatkozó keretrendszerét is az irányelv fényében.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51069">
    <w:multiLevelType w:val="hybridMultilevel"/>
    <w:lvl w:ilvl="0" w:tplc="13549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51069">
    <w:abstractNumId w:val="39151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759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