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molnar.daniel0709@gmail.com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Nádas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Korlátok közé szorítva? A véleménynyilvánítás szabadságának munkajogi vetületei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munkajog;véleménynyilvánítás szabadsága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véleménynyilvánítás szabadsága minden demokratikus államban érvényesülő, valamint nemzetközi szerződésekben és alkotmányokban deklarált alapjog. Egyes jogviszonyok, mint például a munkajogviszony sajátosságai megkívánják, hogy ezen alapjog speciális korlátok között érvényesüljön. E körben megfigyelhető, hogy a munkajog jellegzetességeiből adódóan a véleménynyilvánítási szabadságra alapított vélemény külvilág tudomására hozatala tekintetében a munka törvénykönyvéről szóló 2012. évi I. törvény, valamint egyéb munkaviszonyra vonatkozó szabály, a munkavállalót helyezi szigorú korlátok közé. Így a munkavállalók tekintetében véleménynyilvánításuk korlátait képezhetik a munkáltató jogos gazdasági és szervezeti érdeke, valamint jó hírneve. Ugyanakkor a hatályos szabályozás a munkavállaló jogos gazdasági érdekét is védeni rendeli, azonban az erre való törekvés a véleménynyilvánítás szabadság körében a törvényből nem tűnik ki. A szabályozási hiátusból kiindulva dolgozatomban arra keresem a választ, hogy ezen alapjog tekintetében melyik fél van korlátok közé szorítva, illetve, hogy hol húzódik a véleménynyilvánítás szabadságának határa. Vizsgálatomat a véleménynyilvánítás szabadságának, mint alapjognak a fejlődésével, valamint a magyar alkotmányos gyakorlat bemutatásával kezdtem. Ezt követően részletesen vizsgáltam a munkavállalókra vonatkozó tiltó szabályokat, valamint generálklauzulát, azok arányosságát, vagy éppen aránytalanságát. Tekintettel arra, hogy a hatályos jogszabályi környezet világosan meghúzza a munkavállalókra vonatkozó határokat, így dolgozatom középpontjában a – kevésbé szabályozott – munkáltató véleménynyilvánítási szabadságának határainak vizsgálata áll, melyet annak intézkedésein és egyoldalú hatalmasságain keresztül vettem górcső alá. Végezetül e témának összegzését, valamint a dolgozat címében feltett kérdésre adott választ követően javaslatokat fogalmaztam meg annak érdekében, hogy egyrészt ezen alapjog munkáltatói és munkavállalói érvényesülése tekintetében a jogalkotó csökkentse a kialakult „szakadékot”, másrészt pedig, hogy a munkavállaló jogos gazdasági érdekének védelme – a vizsgált témáról rendelkező jogszabályhelyek körében – nyomatékosan jelenjen meg a hatályos munkajogi szabályozásban.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84238">
    <w:multiLevelType w:val="hybridMultilevel"/>
    <w:lvl w:ilvl="0" w:tplc="66216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84238">
    <w:abstractNumId w:val="144842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248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