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MARJAI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marjai.laszlo.hu@gmail.com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Zaccaria Márton Leó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Causa et Effectus – A stresszből fakadó kár és a munkaviszony közötti okozati összefüggés bizonyításának problematikája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munkahelyi stressz; kártérítés; Egyesült Királyság;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stressz az elmúlt néhány évtizedben a társadalmunk egyik legjelentősebb problémájává nőtte ki magát. Ahogy azt a Covid 19 világjárvány alatt tapasztalható volt, olyan probléma ez, ami bárkit, bármikor elérhet és ami nagyban kötődik a munkaviszonyokhoz is. A munkahelyi stresszel kapcsolatos kártérítési igények kapcsán a szakirodalom egységes álláspontja, hogy az okozati összefüggés bizonyítása jelenti az egyik legnagyobb problémát a munkavállaló igényérvényesítése tekintetében, azonban ezen megállapításon már nem megy túl a szakirodalom. Éppen ezért dolgozatom célja azon konkrét problémák és kihívások feltérképezése, melyek a munkahelyi stresszel kapcsolatos kárigények kritikus pontjainak tekinthetők.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cél két fő irányból kerül megközelítésre. Először is megvizsgálom az Egyesült Királyság jogrendjének munkahelyi stresszel kapcsolatos megoldásait, segítségül hívva a brit szakirodalomnak a rendszerrel kapcsolatos megállapításait. Ezt követően magyar joggyakorlatot is vizsgálat alá veszem és immár ténylegesen feltérképezésre kerülnek a fentebb említett „kritikus pontok”.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Egyesült Királyság megoldásainak és kihívásainak, valamint a magyar jogrend kihívásainak feltérképezését követően a két rendszer összehasonlításával olyan javaslatokat fogalmazok meg, melyek nem csak a munkavállalók igényérvényesítését tennék könnyebbé, hanem összességében is egy igazságosabb, jobb rendszerhez vezetnének.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04046">
    <w:multiLevelType w:val="hybridMultilevel"/>
    <w:lvl w:ilvl="0" w:tplc="8952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04046">
    <w:abstractNumId w:val="60604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869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