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eborbely03@gmail.com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Lovas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helyi önkormányzatok pénzügyi autonómiájának változásai 2010-től napjainkig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helyi önkormányzat; bevételi autonómia; helyi adók; kölcsönfelvétel korlátozása; különleges gazdasági övezetek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– többek között a koronavírus-világjárvány hatására – több olyan intézkedés és változás került bevezetésre, amelyek érintették a helyi önkormányzatok pénzügyi, azon belüli is bevételi autonómiáját. Tudományos dolgozatomban hipotézisként azt vetettem fel, hogy a vizsgált időszakban (2010-2024) a helyi önkormányzatok pénzügyi (bevételi) autonómiája ezen intézkedések hatására jelentős mértékben csökkent. Kutatásomban az önkormányzatok pénzügyi autonómiáját érintő intézkedések és változások rendszerbe foglalását, azoknak a helyi önkormányzatokra gyakorolt hatását, valamint a hipotézisem alátámasztását vagy adott esetben megcáfolását tűztem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során elsősorban hazai jogszabályokat és szakirodalmi műveket elemeztem, azonban sor került külföldi szakirodalmi művek feldolgozására is az átfogóbb kép megvilágítása érdekében. A hipotézisem vizsgálata során emellett statisztikai adatokat tanulmányoztam, továbbá kitértem a bevezetett változások előnyeire, hátrányaira, lehetőségeire és veszélyeire egyaránt, melyet a közgazdaságtanban népszerű SWOT analízis segítségével tettem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hipotézisemet sikerült alátámasztanom, azaz a vizsgált időszakban csökkent a helyi önkormányzatok pénzügyi (bevételi) autonómiája. A koronavírus-világjárvány ideje alatt bevezetett, a helyi önkormányzatok pénzügyi autonómiáját érintő változások többségét átmeneti jelleggel tervezték bevezetni. Ezek közül bizonyos intézkedések valóban csak a világjárvány ideje alatt voltak hatályban (például a helyi iparűzési adó mértékének csökkentése, a helyi adókat és települési adót érintő korlátozások, az idegenforgalmi adó felfüggesztése), viszont vannak olyan szabályozások, amelyek ugyan átmeneti szándékkal kerültek bevezetésre, azonban jelenleg is a rendszer részét képezik. Erre példa a gépjárműadóból származó bevételek 40 százalékának elvonása, valamint a különleges gazdasági övezetek bevezetése. Kijelenthető, hogy ezek az intézkedések továbbra is negatívan érintik a helyi önkormányzatok bevételi autonómiáját.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25725">
    <w:multiLevelType w:val="hybridMultilevel"/>
    <w:lvl w:ilvl="0" w:tplc="40616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25725">
    <w:abstractNumId w:val="678257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324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