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MÁRTON ISTVÁN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tothmartoninfo@gmail.com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Bordás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Társasházi Gazdálkodj okosan! A társasházak pénz- és vagyongazdálkodásának szabályozási és gyakorlati problémái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társasházak; adó; gazdálkodás; közös képviselő; átláthatóság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Szerte a nagyvilágban, így hazánkban is az emberek többsége társasházakban él. Számtalan kisebb-nagyobb problémával kell megküzdeniük nap mint nap. Tudományos dolgozatomban hipotézisként vetettem fel, hogy a több mint húsz éve készült Társasházi törvényünk számos területen elavult, ami akadályozza a tulajdonosok jogainak érvényesítését, valamint a közös képviselők elszámoltathatóságát. A közös költségek kezelése, a tartalékalapok kialakítása és a pénzügyi átláthatóság szabályozása hiányos, miközben az alacsony közgyűlési részvétel nehezíti a közös érdekek képviseletét. Korszerűsítési, illetve energiahatékonysági beruházások megvalósítása is problémás a támogatások elégtelensége miatt. A dolgozatomban a magyar társasházak gazdálkodásának aktuális kérdéseit vizsgáltam, különös tekintettel a pénzügyi és adójogi szempontokra. Elemeztem a közös költségek felhasználását, az állami-önkormányzati támogatások hatékonyságát, illetve a tulajdonosközösségek likviditási problémáit. A tanulmányban a svéd és osztrák jog megoldásaival is összehasonlítottam a magyar szabályozást. A kutatás során jogelemző módszert alkalmaztam, empirikus adatokat elemeztem, valamint mélyinterjúkat készítettem közös képviselőkkel és lakókkal.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elemzések, valamint a példák alapján a dolgozat végére egyértelművé vált, hogy a jelenleg hatályos Társasházi törvény sok ponton nem felel meg a mai követelményeknek. Az épületek megújításához szükség van átlátható forráskezelésre, tartalékképzésre és előtakarékossági számlákra a váratlan kiadások fedezésére. Fontos lenne a közös képviselők rendszeres képzése, vizsgáztatása, illetve ellenőrzése, hogy elkerüljék a gazdálkodási hibákat és pénzügyi visszaéléseket. Az online közgyűlések mellett a digitális rendszerek bevezetése javíthatná a kommunikációt, valamint növelhetné a pénzügyi átláthatóságot. A lakók ezáltal egyszerűbben hozzáférhetnének a gazdálkodási adatokhoz, a költségvetési tervekhez, illetve gyorsabban informálódhatnának az aktuális ügyekről. Adózási szempontból a szabályozás kedvező, de szigorúbb felügyeletre lenne szükség az áttekinthetetlenség kezelésére. A közös képviselőktől figyelmet és szakértelmet követelnek a szabályozások, munkájuk adózásnál is rendkívül fontos.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korszerű törvényi reform – szigorúbb pénzügyi garanciákkal, valamint transzparens felelősségi szabályokkal – javíthatná a társasházak gazdasági stabilitását és a lakóközösségek érdekeinek védelmét, igazi otthont teremtve a társasházak falai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505980">
    <w:multiLevelType w:val="hybridMultilevel"/>
    <w:lvl w:ilvl="0" w:tplc="93367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505980">
    <w:abstractNumId w:val="395059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35539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