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ÁGOSTON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molag96@gmail.com</w:t>
            </w:r>
            <w:r w:rsidRPr="001067CD">
              <w:rPr>
                <w:i/>
              </w:rPr>
              <w:br/>
            </w:r>
            <w:r w:rsidR="00A96AEC">
              <w:t>mezőgazdasági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Növénytermesztés-tudományok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Pajor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ATI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Márta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MATE ATI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Tőgymorfológiai tulajdonságok hatása a juhtej minőségére egy hazai tejelő lacaune tenyészetben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Juhtej; tőgy; szomatikus sejtszám; beltartalom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tejelő juhászat hazánkban kevésbé kutatott terület, azonban jelentős potenciállal rendelkezik. A szakdolgozatomhoz kapcsolódó vizsgálatokat egy hazai lacaune törzsállományban végeztem. Kutatásom során egy móriczhidai telepen, 64 első ellésű anyajuh tőgyének a tulajdonságait és az általuk termelt tej minőségét vizsgáltam. Célul tűztem ki, hogy meghatározzam a tej beltartalmi és szomatikus sejtszám értékeit, valamint az anyák tőgytulajdonságait összevessem a tejük szomatikus sejtszámával.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A tőgymorfológiai vizsgálat során az alábbi tőgytulajdonságokat vettem figyelembe: a tőgy mélységét, a tőgy elülső illesztését, a tőgy függesztését, a tőgyalap illesztését a tőgy szimmetriáját, a tőgybimbó helyeződését, a tőgybimbó hosszát, és a tőgyalakot. Ezeket a tulajdonságokat a laktáció első negyedében, az állatok befejésekor pontoztuk le. A tőgytulajdonságok, egy széleskörben elterjedt, 1-9 pontos lineáris skálán kerültek pontozásra. Egyedi tejmintákat vettünk, mind a négy befejésen.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tej beltartalmának meghatározására érdekében megmértem a tej zsír-, fehérje-, tejcukor-, szárazanyag-tartalmát, valamint szomatikus sejtszámát. A laktáció szakaszaiban mért beltartalmi értékek és a változásuk, a szakirodalmi adatokhoz hasonlóak. A szomatikus sejtszám értéke hazai viszonyok között kedvező volt, bár az élettani értéket meghaladta. A tejfeldolgozás szempontjából veszélyes a magas szomatikus sejtszám. Tejtermékek gyártásához a tej fehérjetartalma kiemelkedő volt.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többtényezős regresszióanalízis során összefüggéseket találtam az anyajuhok tőgytulajdonságai és tej szomatikus sejtszáma között. A tőgyfüggesztés, a tőgyalap illesztése és a tőgyszimmetria befolyásolták leginkább kedvező irányba a tej szomatikus sejtszámát.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rávilágít, hogy mennyire fontos a tőgytulajdonságokra irányuló következetes szelekció, és a minőségének jelentősége a tejelő juh ágazatban is. Javaslom a juhtej beltartalmi értékeinek és a szomatikus sejtszámának vizsgálatát a hazai tejelő állományokban, a jó minőségű alapanyag előállítása érdekében. Ez kedvezően befolyásolhatja az ebből készült tejterméket minőségét és értékesíthetőségét.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49842">
    <w:multiLevelType w:val="hybridMultilevel"/>
    <w:lvl w:ilvl="0" w:tplc="52114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49842">
    <w:abstractNumId w:val="393498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5753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