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UJHELYI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ug@abemax.com</w:t>
            </w:r>
            <w:r w:rsidRPr="001067CD">
              <w:rPr>
                <w:i/>
              </w:rPr>
              <w:br/>
            </w:r>
            <w:r w:rsidR="00A96AEC">
              <w:t>Master of Business Administration (MBA)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Üzleti, Kommunikációs és Turisztikai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Kucsera Tamás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intelligenciát bevezető szoftverfejlesztési projektek menedzsmentje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projektmenedzsment; nagy nyelvi modellek; generatív AI; MI bevezetés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felhő alapú szolgáltatásként igénybe vehető, a nyílt forráskódú, valamint a zárt, egyedi fejlesztésű mélytanuló algoritmusok és különösen a nagy nyelvi modellek használatát beépítő projektek vezetése szükségessé teheti a korábbi szoftverfejlesztési projektektől eltérő, azt kiegészítő szempontok figyelembevételét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szakdolgozatban elemzésre kerülnek ezen projektek technikai és emberi aspektusai, menedzsmentjének nehézségei, specialitásai, az AI-t (artificial intelligence, mesterséges intelligencia) nem tartalmazó IT (információ technológiai) projektektől való eltérései, kapcsolódási pontjai a vízesés, az agilis és a CRISP-DM modellekhez. A kutatás három forrásból táplálkozik: (első sorban, de nem kizárólag generatív) AI projektek bevezetésével kapcsolatban lévő 10+1 szakértővel készített mélyinterjúkból, több, mint 600 ember által kitöltött kérdőíves felmérésből hazai és külföldi felhasználók körében, valamint egy szoftverfejlesztő ügyfél számára két AI projekt megvalósításának esettanulmányából. Formabontó sajátosság a ChatGPT mint projektmenedzser bevonása a mélyinterjú alanyainak körébe. A vizsgálat kitér a területhez tartozó komplex projektek kezelésére az ügyfél edukációtól és felméréstől kezdve a megoldandó probléma azonosításán, kiválasztásán és prototipizáláson keresztül a végleges implementációig és bevezetésig, ezek kockázataira, buktatóira, jó gyakorlataira.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 kvantitatív és kvalitatív módszerek alkalmazásával a döntéshozók és munkavállalók körében végzett felmérés, valamint a mesterséges intelligenciához kapcsolódó projektek vezetésében jártas, különböző tapasztalatokkal rendelkező szakértőkkel készült mélyinterjúk megvalósításával vizsgálja a legfontosabb szempontokat, a felmerülő problémákat és a lehetséges megoldásokat, érdekes és váratlan eredményeket is mutatva. Az elemzést és a módszerek vállalati környezetben történő alkalmazhatóságát tovább mélyíti a valós ügyfél projektet bemutató esettanulmány és a különböző kutatási módszerekkel gyűjtött adatok egymással való kapcsolata.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96670">
    <w:multiLevelType w:val="hybridMultilevel"/>
    <w:lvl w:ilvl="0" w:tplc="32234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96670">
    <w:abstractNumId w:val="773966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610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