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SZŐCS KRISZTINA</w:t>
            </w:r>
          </w:p>
          <w:p w:rsidR="00C275A3" w:rsidRDefault="00CA6B74" w:rsidP="00C275A3">
            <w:pPr>
              <w:pStyle w:val="Hallgatokepzes"/>
            </w:pPr>
            <w:r w:rsidRPr="001067CD">
              <w:rPr>
                <w:i/>
              </w:rPr>
              <w:t>krisztina.szocs99@gmail.com</w:t>
            </w:r>
            <w:r w:rsidRPr="001067CD">
              <w:rPr>
                <w:i/>
              </w:rPr>
              <w:br/>
            </w:r>
            <w:r w:rsidR="00A96AEC">
              <w:t>Gépészmérnöki</w:t>
            </w:r>
            <w:r w:rsidR="00A96AEC">
              <w:br/>
            </w:r>
            <w:r w:rsidR="00E77B23">
              <w:t>BSc, 6.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Máté Márton</w:t>
            </w:r>
          </w:p>
          <w:p w:rsidR="00DB4822" w:rsidRDefault="00DB4822" w:rsidP="00BA6BAF">
            <w:pPr>
              <w:pStyle w:val="Konzulensektitulus"/>
            </w:pPr>
            <w:r w:rsidRPr="00DB4822">
              <w:t>egyetemi docens,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Evolvens fogaskerékpár csúszásának pontos modellezése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fogaskerék; csúszás; egzakt módszer; fogaskerekek kapcsolódása</w:t>
      </w:r>
      <w:r>
        <w:t xml:space="preserve"/>
      </w:r>
    </w:p>
    <w:p>
      <w:pPr>
        <w:widowControl w:val="on"/>
        <w:pBdr/>
        <w:spacing w:before="240" w:after="240" w:line="240" w:lineRule="auto"/>
        <w:ind w:left="0" w:right="0"/>
        <w:jc w:val="left"/>
      </w:pPr>
      <w:r>
        <w:rPr>
          <w:color w:val="000000"/>
          <w:sz w:val="24"/>
          <w:szCs w:val="24"/>
        </w:rPr>
        <w:t xml:space="preserve">Az evolvens fogazatú fogaskerekek működésének egyik fő problémája az, hogy kapcsolódás során a fogprofilok csúszva gördülnek. A főpont a legördülő fogprofilok egyetlen olyan pontja, ahol tiszta gördülés valósul meg. A csúszás a terhelés ugrásszerű változásával, közösen okozzák a fogaskerekek tönkremenetelét és különböző meghibásodásait. Dolgozatomban a fogaskerekek viselkedését elméleti síkon tanulmányozom csúszás során. A csúszás leírására szolgáló, létező matematikai modelleket és azoknak az eredményeit vizsgálom, majd egy általam létrehozott, egzakt matematikai modellt vezetek fel. Az általam javasolt modell létrehozása során szempontjaim között szerepelt, hogy kerüljek bármely geometriai közelítést, és csak azokat a profilpontokat vizsgáljam, ahol ténylegesen létrejöhet a kapcsolódás a fogaskerekek között. Tehát, a kapcsolódási pontokat a valós kapcsolódási szakaszon belül értelmezem. Célom, hogy egy olyan matematikai megoldást hozzak létre, amely egyformán alkalmazható elemi és általános fogazatú evolvens fogaskerékhajtásokra, és pontos, valósághű eredménnyel szolgál a fogaskerekek relatív csúszásának a leírására.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66942">
    <w:multiLevelType w:val="hybridMultilevel"/>
    <w:lvl w:ilvl="0" w:tplc="61555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66942">
    <w:abstractNumId w:val="593669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851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