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bartha.tibor@student.ms.sapientia.ro</w:t>
            </w:r>
            <w:r w:rsidRPr="001067CD">
              <w:rPr>
                <w:i/>
              </w:rPr>
              <w:br/>
            </w:r>
            <w:r w:rsidR="00A96AEC">
              <w:t>Automatika és alkalmazott informatika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Kutasi Dénes Nimród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Kalickás indukciós motor szabályozási módszereinek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kalickás indukciós motor; szabályozás; mezőorientált szabályozás; közvetlen nyomaték szabályozás; skalár hajtás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indukciós aszinkron gépek hatékony szabályozásának és modellezésének módszereit mutatja be. A bevezető részben áttekintésre kerül a villamos gépek osztályozása és az indukciós aszinkron gépek szabályozási elveit. Az elméleti megalapozás és szakirodalmi tanulmány rész részletesen ismerteti a matematikai modelleket és elméleti alapokat, hangsúlyt fektetve a skalár és vektor szabályzásra. Ennek keretein belül részletesen tárgyalja a koordináta transzformációkat.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szimulációs modellek fejezetben bemutatásra kerülnek a skalár, vektor és a közvetlen nyomaték szabályozás szimulációs modelljei MATLAB/Simulink környezetben. Ezután részletesen ismertetésre kerül a labor stand felépítése, üzembe helyezése és a kísérleti eredmények. Végül a dolgozat a rendszer felhasználási lehetőségeit, következtetéseit és továbbfejlesztési lehetőségeit részletezi.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indukciós aszinkron gép hatékony szabályzásának és modellezésének bemutatása, valamint a gyakorlati alkalmazhatóság és a további kutatási lehetőségek feltárása. Az elméleti háttér, szimulációs modellek és kísérleti eredmények alapján a dolgozat hangsúlyozza a jelenlegi állapotot és a továbbfejlesztés irányait ezen a 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60442">
    <w:multiLevelType w:val="hybridMultilevel"/>
    <w:lvl w:ilvl="0" w:tplc="97968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60442">
    <w:abstractNumId w:val="33160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508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