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KRISTOF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keresztes727@gmail.com</w:t>
            </w:r>
            <w:r w:rsidRPr="001067CD">
              <w:rPr>
                <w:i/>
              </w:rPr>
              <w:br/>
            </w:r>
            <w:r w:rsidR="00A96AEC">
              <w:t>Mechatronika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Forgó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Felhőalapú távvezérlés és OPCUA integráció ipari robotoknál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Universal Robots, Python, OPCUA, Flask, távvezérlés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távvezérlési alkalmazás fejlesztésének bemutatása Universal Robots™ típusú ipari robotok számára. A fejlesztés és tesztelés során egy fizikai UR10e típusú kollaboratív ipari robot, illetve az URSim szimulációs környezet volt használva. Az elkészített alkalmazás lehetővé teszi a robot távvezérlését egy Flask szerver grafikus felhasználói felületén keresztül, illetve az integrációját lokális OPCUA környezetbe megfigyelés és irányítás céljából egyaránt. Az OPCUA szerver segítségével a fizikai UR10e robot digitális ikerpárja is megvalósult Visual Components környezetben. A szoftver csomag különböző moduljai Python programozási nyelven voltak megírva. A különböző modulok közötti kommunikáció ZeroMQ keretrendszer felhasználásával volt megvalósítva az egyszerűség, illetve a távvezérlési késleltetés minimalizálásának érdekében. A Flask alkalmazás futtatására a Microsoft Azure környezet volt használva, ami megengedte a robot távvezérlését az interneten keresztül. Továbbá, a Flask alkalmazást bővítettük videómegfigyelő funkcióval is. Az alkalmazás fejlesztése során a hangsúly az egyszerű és gyors kommunikációra, modularitásra, illetve továbbfejleszthetőségre esett. A kifejlesztett rendszer ígéretes kezdetleges eredményeket produkált az irányítási késleltetés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09942">
    <w:multiLevelType w:val="hybridMultilevel"/>
    <w:lvl w:ilvl="0" w:tplc="45428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09942">
    <w:abstractNumId w:val="14709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873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