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MONDA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viktoria.monda@gmail.com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ESG fogyasztói megközelítése – Fogyasztói magatartásmodellek, elvárások és érzékelések az ESG értékek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fogyasztói csoportok; fogyasztói nézőpont; társadalmi elvárások; klaszterelemzés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sürgetőbbé válik a környezetünket érő károk megelőzését célzó cselekvések és megoldások kérdésköre. A klímaváltozás ma már nem távoli jövőre vonatkozó hipotézis, hanem olyan megatrend, amely számszerűsíthetően is hat a gazdasági teljesítményre. (Gyura, 2020) Az ESG (Environmental, Social, Governance) olyan, környezeti, társadalmi és vállalatirányítási fenntarthatóságot középpontba helyező keretrendszer, amely versenyelőnyt jelenthet a finanszírozásnál, költségmegtakarítást eredményezhet a termelési folyamatokban és szolgálhatja a márkaépítési célokat is. Dolgozatom célja, hogy a vállalati ESG működést a fogyasztók oldaláról tekintsem át. A fogyasztók csoportosításán túl a kutatási kérdéseim az egyes csoportok demográfiai jellemzőinek meghatározására is kiterjednek. Vizsgálom továbbá, hogy a különböző fogyasztói csoportok kapcsolatban állnak-e a vállaltokkal szemben támasztott ESG elvárásokkal, illetve a vállalatok ESG törekvéseinek érzékelésével. Többféle klaszterelemzési módszert használva, 207 fogyasztói válasz alapján határoztam meg ESG-vel azonosuló és ESG-vel kevésbé azonosuló csoportokat a fogyasztói magatartásokra vonatkozóan. A demográfiai jellemzők vizsgálatát az egyes csoportokban Kruskal-Wallis teszttel és GAM elemzéssel végeztem el, míg az elvárások és az érzékelések, illetve a fogyasztói csoportok közötti kapcsolatok feltárására kereszttábla elemzést használtam. Eredményeim részben igazolták a szakirodalmi kutatásomat, mely szerint egyrészt megkülönböztethetők fogyasztói csoportok a vizsgált téma mentén is, amelyekre egyes demográfiai tényezők hatással vannak. Kiderült továbbá, hogy a mintámban szereplő válaszadók elvárásai csoporttól függetlenül magasak a vállalati ESG tevékenységek tekintetében, nem úgy a vállalati ESG törekvések érzékelésében, amely kapcsolatot mutatott az egyes fogyasztói csoportokba való tartozással. A kutatási tevékenységem arra is rávilágított, hogy egyrészt a téma sokrétűsége, másrészt az újszerűsége miatt is nagyon sok lehetőséget ad akár egy specifikusabb tanulmányozásra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10917">
    <w:multiLevelType w:val="hybridMultilevel"/>
    <w:lvl w:ilvl="0" w:tplc="74800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10917">
    <w:abstractNumId w:val="51910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217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