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ANNA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anna960709@gmail.com</w:t>
            </w:r>
            <w:r w:rsidRPr="001067CD">
              <w:rPr>
                <w:i/>
              </w:rPr>
              <w:br/>
            </w:r>
            <w:r w:rsidR="00A96AEC">
              <w:t>vezetés és szervezés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Bosnyák-Simon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ESG törvény hatása a magyar vállalatokra – Vizsgálat az ESG tanácsadók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ESG; hazai vállalatok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egyre nagyobb szerepet kap a fenntarthatóságra való törekvés és annak fontossága, hiszen az emberiségnek egyre jelentősebb kihívásokkal kell szembenéznie, mint például a klímaváltozás, a globális felmelegedés, vagy a szűkösen rendelkezésre álló erőforrások. A változásban a fogyasztók mellett a vállalatoknak is kulcsfontosságú szerepe van. Ezt elősegítve Magyarországon is erősödnek a közzétételre vonatkozó elvásárok és szigorodik a jogszabályi környezet, mely a vállalatokat arra „kényszeríti”, hogy az operatív működés szintjén, érdemben elkezdjenek foglalkozni a fenntarthatósággal.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fenntarthatósággal kapcsolatos iránymutatásainak való megfelelés, illetve a vállalatok fenntarthatósági célú átvilágítása és nyilvánossá tétele céljából került elfogadásra az „ESG törvény” (2023. évi CVIII. törvény), mely idén január 1-én lépett hatályba. A jogszabály olyan közzétételi kötelezettséget ró a hazai vállalatokra, melynek keretében részletesen be kell mutatniuk, milyen lépéseket tettek környezeti, társadalmi és vállalatirányítási témakörökben. A törvényt az évek előrehaladtával fokozatosan terjesztik ki a nagyvállalatoktól kezdve a középvállalatokon át egészen a kisvállalatokig. A vállalkozások a törvénynek való megfelelés érdekében ESG tanácsadó segítségét is igénybe vehetik.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kutatásomat az ESG területén valósítottam meg. Céljaim között szerepelt, hogy megismerhessem a különböző méretű vállalatok ESG felkészültségét, továbbá, hogy átfogó képet kapjak arról, hogyan tudják segíteni a vállalatokat az ESG tanácsadók a fenntarthatóvá válás komplex folyamatában. Dolgozatom feltáró jellegű, primer, kvalitatív kutatáson alapul. Munkámat a választott tématerület teoretikus áttekintésével kezdtem, ezt követően a jogszabályi háttér feltárása helyeződött a fókuszba. Gyakorlati kutatásom során félig strukturált interjút folytattam le három ESG tanácsadóval és egy könyvvizsgálóval. Az interjúk által választ kaptam arra, hogy a tématerület szakemberei milyen segítséget tudnak nyújtani a vállalatok számára, ők maguk hogyan ítélik meg a hazai vállalati szektor felkészültségét, hogyan vélekednek az „ESG törvényről”, továbbá, hogy az ESG keretrendszer mely pillérét tartják a legnagyobb kihívásnak a vállalatok aspektusából.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268212">
    <w:multiLevelType w:val="hybridMultilevel"/>
    <w:lvl w:ilvl="0" w:tplc="17190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268212">
    <w:abstractNumId w:val="352682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2407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