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OSSIK MÓNIKA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monika.ossik@gmail.com</w:t>
            </w:r>
            <w:r w:rsidRPr="001067CD">
              <w:rPr>
                <w:i/>
              </w:rPr>
              <w:br/>
            </w:r>
            <w:r w:rsidR="00A96AEC">
              <w:t>Ellátásilánc-menedzsment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Bosnyák-Simon Nikolett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hazai zero waste közösség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zero waste; környezettudatos fogyasztók; generációk; motiváció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kutatás fókuszába a csomagolásmentes boltokban történő tudatos vásárlás, azaz a zero waste fogyasztás helyeződött. A kutatás célkitűzése annak feltárása volt, hogy a hazai zero waste közösség tagjai milyen főbb sajátosságokkal rendelkeznek, valamint, hogy az egyes generációk milyen motivációs tényezőkkel bírnak. Azon kutatási kérdésekre kerestem a választ, hogy milyen demográfiai tulajdonságokkal jellemezhető a hazai zero waste társadalom, milyen motivációs tényezők határozzák meg ezen fogyasztók vásárlását, valamint, statisztikailag szignifikáns hatást gyakorol-e a generációs hovatartozás a zero waste motivációs tényezők relevanciájára?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kijelölt kutatási célok elérése, illetve a kutatási kérdések megválaszolása érdekében primer kutatási módszert, ezen belül online kérdőíves felmérést végeztem. A kutatás célcsoportját a jelenleg is működő csomagolásmentes boltok vásárlói alkották. A kérdőív kitöltésére 2024. július 19. és 2024. október 20. között került sor a csomagolásmentes boltok vezetőinek támogatásával. Összesen 273 db kitöltött és értékelhető kérdőív érkezett be, így a minta elemszáma 273 fő lett (N=273).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a kitöltők által megadott válaszokat elsőként a leíró statisztika eszköztárával vizsgáltam. Az első kutatási kérdésre irányuló elemzések azt eredményt mutatták, hogy a hazai zero waste közösség tagjai Y generációhoz tartozó, diplomás családos nők, akik alkalmazottként dolgoznak és átlagos nettó jövedelemmel rendelkeznek.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második kutatási kérdés megválaszolása érdekében főkomponens-elemzést végeztem. A motivációs tényezők redukálása során négy látens változó került azonosításra, melyek az alábbiak: a zero waste életmód, a csomagolásmentes bolt előnyei, az elkerülési attitűd, illetve a külső befolyásoló hatás. Ezen tényezők közül a zero waste életmód, illetve a csomagolásmentes bolt által nyújtott előnyök szerepe tekinthető jelentősnek a vizsgált fogyasztók körében.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Végül, a generációs hovatartozás motivációs tényezőkre gyakorolt hatását varianciaelemzés segítségével tártam fel. Az ANOVA az elkerülési attitűd, valamint a külső befolyásoló hatás esetében mutatott statisztikailag szignifikáns hatást a megkérdezettek körében.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199209">
    <w:multiLevelType w:val="hybridMultilevel"/>
    <w:lvl w:ilvl="0" w:tplc="157218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199209">
    <w:abstractNumId w:val="581992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93251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