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VIRÁG MARTINA ÉVA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martina.selena.virg@gmail.com</w:t>
            </w:r>
            <w:r w:rsidRPr="001067CD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Fekete-Berzsenyi Hajnalka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Vállalati vezetők és alkalmazottak között létrejövő kommunikáció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hatékony kommunikáció; vezetői kommunikációs készségek; Myers-Briggs Típus Indikátor; vezetés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kommunikáció nagy jelentősséggel bír a hétköznapi emberek és a vállalati dolgozók számára is. Ennek kapcsán olyan kérdések merültek fel bennem, mint: Milyen tényezők akadályozzák azt, hogy a kommunikáció hatékony legyen? Milyen tényezőktől válik a kommunikáció hatékonnyá? Befolyásolják-e a hatékony kommunikációt az emberek személyiségtípusai? Kutatásom során arra keresem a választ, mi teszi a kommunikációt igazán hatékonnyá. A kutatásom célja az, hogy rávilágítsak arra a hatékony kommunikáció milyen sok tényezőtől függ és milyen eszközöket tudnának a nagyvállalatok felhasználni a kommunikáció sikeresebbé tétele érdekében. A kérdéseim megválaszolására a következő hipotéziseket fogalmaztam meg: Az alkalmazottak és vezetők kommunikációja során problémák merülnek fel, a hatékony kommunikáció függ az MBTI személyiségcsoportok és a vezetői kommunikációs készségek meglététől, az MBTI személyiségcsoportok és vezetői kommunikációs készségek között összefüggés van. A kutatási kérdéseim megválaszolására kérdőíves felmérést végeztem, a benne található adatok elemzésére pedig különféle statisztikai elemzési módszereket használtam, mint például a klaszterelemzés és a kereszttábla elemzés. A kutatásom során pedig arra jutottam, hogy a hatékony kommunikáció és az MBTI személyiségcsoportok között, a hatékony kommunikáció és a vezetői kommunikációs készségek között, valamint az MBTI személyiségcsoportok és a vezetői kommunikációs készségek között összefüggés található. A nagyvállalatok pedig felhasználhatnák kutatásomat arra, hogy kommunikációjukat hatékonnyabbá tegyék.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532680">
    <w:multiLevelType w:val="hybridMultilevel"/>
    <w:lvl w:ilvl="0" w:tplc="701208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532680">
    <w:abstractNumId w:val="345326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22687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