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ZÁMBÓ JÁZMIN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z.jazmin2002@gmail.com</w:t>
            </w:r>
            <w:r w:rsidRPr="001067CD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Gyurácz-Németh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intézetigazgató,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Munkaorientáció és karrier utak: A női és férfi szállodaigazgatók percepciói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munkaorientáció; karrier; szállodaipar; szállodaigazgatók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szállodaipar napjainkban nincs könnyű helyzetben: munkaerőhiány és magas munkaerő fluktuáció jellemzi, valamint egyre több a pályaelhagyó hazánkban. Kutatásomban ezért a szektor azon szereplőinek motivációria szeretnék rávilágítani, akik jelenleg is a szállodák élén állnak, és nap, mint nap veszik az eléjük gördülő akadályokat. A kérdés tehát az: miért? Dolgozatom két fő aspektusra fókuszál. Egyrészt a szállodaigazgatók munkaorientációjára, azon motivációkra és mozgatórugókra, amelyek e vezetők munkáját befolyásolják, valamint arra, hogy mit várnak munkájuktól és mit nyújt az számukra. Online kérdőíves felméréssel kaptam választ többek között ezekre a kérdésekre a 70 kitöltőből álló minta segítségével. A téma másik kulcsfontosságúnak vélt aspektusát ennél mélyrehatóbban, egy kvalitatív kutatás keretein belül jártam körül. Az egész országot lefedő felmérésben 14 szállodaigazgatóval készítettem interjúkat, melyekből amellett, hogy megtudtam, mit gondolnak a szállodaipar jelenlegi helyzetéről munkaerő szempontból, fény derült azokra a tényezőkre is, hogy miért választották ezt a pályát maguknak és helyezkednek el benne még ma is, illetve milyen karrierutat jártak be, amely a jelenlegi pozíciójukhoz vezette őket.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63894">
    <w:multiLevelType w:val="hybridMultilevel"/>
    <w:lvl w:ilvl="0" w:tplc="64104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63894">
    <w:abstractNumId w:val="518638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65997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