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simon.dorina09@gmail.com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Gyurácz-Németh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szállodai dolgozók attitűd és adaptációs készség vizsgálata az új szállodai technológiákkal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szállodai technológia; szállodai alkalmazottak; technológia elfogadás; technológia adaptáció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technológiák folyamatos fejlődése alapjaiban alakítja át nem csak hétköznapi környezetünket, de a szállodaipart is, lehetővé téve a magasabb színvonalú szolgáltatások nyújtását, a vendégélmény személyre szabását és a versenyképesség növelését. Az új technológiák sikeres bevezetése azonban nagymértékben függ a szállodai személyzet hozzáállásától és alkalmazkodóképességétől. Kutatásom célja az volt, hogy a technológiaelfogadás modell (Technology Acceptance Model, TAM) elméleti kerete alapján elemezzem a szállodai dolgozók adaptációs készségét és elfogadását a technológiával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során különös figyelmet fordítottam az észlelt hasznosság, a könnyű használhatóság, a technológiai önhatékonyság és a képzések hatékonyságának vizsgálatára. Az adatgyűjtés 89 szállodai dolgozó által kitöltött online kérdőív segítségével történt. A válaszadók a Front Office, a Housekeeping és a Food and Beverage részlegekből kerültek ki, demográfiai jellemzők és szakmai tapasztalat szerint kategorizálva. Az eredmények rávilágítottak a technológia elfogadása terén a generációk és a munkakörök közötti jelentős különbségekre.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azt is kimutatta, hogy a rendszeres képzés és támogató munkahelyi kultúra jelentősen javítja az alkalmazottak technológiához való hozzáállását és adaptációs készségét. Az eredmények alapján ajánlásokat fogalmaztam meg a szállodai vezetőségek számára a technológiai innovációk sikeres implementálásához, a munkavállalók támogatásához és a vendégelégedettség javításához.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96659">
    <w:multiLevelType w:val="hybridMultilevel"/>
    <w:lvl w:ilvl="0" w:tplc="7814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96659">
    <w:abstractNumId w:val="61396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725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