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SCHVANNER LÁSZLÓ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schvanner.laszlo@outlook.com</w:t>
            </w:r>
            <w:r w:rsidRPr="001067CD">
              <w:rPr>
                <w:i/>
              </w:rPr>
              <w:br/>
            </w:r>
            <w:r w:rsidR="00A96AEC">
              <w:t>Ellátásilánc menedzsment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vasúti ágazat kettős felhasználású alkalmazásának lehetőségei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Kombinált szállítmányozás; Magyar Honvédség; Rail Cargo Hungaria Zrt.; vasúti rendszer kettős hasznosítása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bemutatja a vasúti teherszállítás hatékonyabb jövőbeni fejlesztési és alkalmazási lehetőségeit. Mindezt a kettős hasznosítás elve, vagyis a polgári és katonai szektor összefogása mentén. Ez gazdasági modellként minden érintett számára hatékonyabbá teheti a feladatok ellátását. Az ágazatban a közelmúltban indult el ezen lehetőség újbóli felismerése, így kevés még az ilyen irányú kutatás Európában. Az elmúlt évek világszerte kialakuló katonai konfliktusai emelték az Európai Unió és a NATO éberségi szintjét. Ennek egyik központi eleme azonban éppen a katonai mobilitás. Az EU 2022-ben jelentős anyagi támogatással indította el erre irányuló programját.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jelentősége és jövőbe mutató jellege kétség nélküli. Ezt mutatja a védelmi célok felértékelődése mellett napjaink gazdasági helyzete. A témakör a szállítási rendszerek hatékonyabbá tételére egyre gyakrabban merül fel. A polgári oldal szereplői a terhek megosztása és extra pénzügyi források igénybe vétele mellett javíthatják a hatékonyságot. A katonai oldal költségviselőként érvényesítheti magasabb szinten érdekeit, védelmi feladatait kiemelt ellátásával növelve Magyarország és a NATO katonai képességeit. Ráadásul a transzeurópai áruszállítás jelentős átalakítása fontos része az Európai Unió jövőbeni klímavédelmi céljainak. E nélkül a kontinens 2050-re kitűzött teljes klímasemlegessége nem elérhető.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Szerző áttekinti a vasúti szakterület sajátosságait és vonatkozó szakirodalmi hátterét. Elemzi a vasúti szállítmányozási szektor jelenlegi helyzetét, fejlesztési folyamatait, kapacitásait és hiányosságait. A kutatás magába foglalta a vasúti ágazat érdekelt feleinek megkeresését, vagyis a katonai szállítási területet, a polgári vasúti árufuvarozást (Rail Cargo Hungaria Zrt.), a pályafenntartót (a Magyar Államvasutak Zrt.) és a hazai logisztikai szolgáltatókat érintő általános szervezetet (Magyarországi Logisztikai Szolgáltató Központok Szövetsége). Ily módon az érintettek szándékai, objektív és szubjektív meglátásai révén alaposabban megérthető a problémakör. A dolgozat nyílt jellegére tekintettel olyan információ, amely a katonai oldalt érintően „Nem nyilvános!” vagy minősített, míg polgári oldalon „Üzleti titok!” kategóriába esik, nem került feldolgozásra.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Fentiek alapján a Szerző javaslatot tesz a jövőben lehetséges műszaki (infrastrukturális) és humán fejlesztési irányokra. Ehhez megvizsgálja a várható megtérülési mutatókat és a kettős hasznosítás fejlesztési – üzemeltetési lehetőségeit.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623125">
    <w:multiLevelType w:val="hybridMultilevel"/>
    <w:lvl w:ilvl="0" w:tplc="232442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623125">
    <w:abstractNumId w:val="556231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98365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