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BARABÁS BIANKA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b.barabasbianka02@gmail.com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Kosztyán Zsolt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Hegedűs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Szabályozó kártyák, mint döntéstámogató eszközök üzleti folyamatok esetében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Folyamatszabályozás; döntéstámogatás; versenyelőny; szabályozó kártyák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döntéstámogató eszközök fontos szerepet játszanak az üzleti életben, mivel segítséget nyújthatnak, hogy a komplex döntési folyamatokat hatékonyan tudják kezelni. Az üzleti környezet gyors változásai és az információk növekvő mennyisége miatt a vállalatoknak szükségük van olyan eszközökre, amelyek pontos adatokat, előrejelzéseket és elemzéseket biztosítanak számukra.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 újszerűségét az adja, hogy eddig a főként termelési és gyártási folyamatoknál használt szabályozó kártyákat, megpróbálom üzleti folyamatokra alkalmazni. A termelési és gyártási folyamatok esetében a folyamatszabályozás évszázados múltra tekint vissza, a projektek esetében pedig az ezredforduló környékén jelentek meg a megoldások. Az üzleti folyamatok esetében még nincs ehhez hasonló sok megoldás. Éppen ezért érdemes foglalkozni az üzleti folyamatok szabályozásával, valamint azzal, hogy ez a módszer alkalmas-e döntéstámogató eszköznek.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két üzleti folyamat vizsgálata kerül bemutatásra, egy alkatrész beszerzési folyamat, mely valamilyen szinten még kapcsolódik a termeléshez, a másik, amely már ilyen szinten teljes mértékben független tőle egy toborzási folyamat. Az elemzés során valós időadatokkal dolgoztam. Abból a szempontból fontos ez a kutatás, hogy üzleti folyamatoknál is meg lehessen előre jósolni, hogy vannak-e olyan események, melyek azt fogják eredményezni, hogy a folyamat elveszti stabilitását és így még időben be tudunk avatkozni. Az eredmények következtében lehet javaslatokat megfogalmazni, hogy hogyan lehet a folyamat struktúráján változtatni, hogy az idő adatok módosuljanak.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legnagyobb eredményt az jelenti, hogy láthatjuk, ez a módszer ugyanúgy működhet üzleti folyamatok szabályozásánál, mint projektek vagy termelési folyamatok esetében. És kellő mennyiségű információt tud biztosítani a döntéshozatal számára, mivel segítenek csökkenteni az emberi hibák kockázatát, növelik a döntéshozatal gyorsaságát és minőségét, valamint hosszú távon versenyelőnyt biztosíthatnak.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200663">
    <w:multiLevelType w:val="hybridMultilevel"/>
    <w:lvl w:ilvl="0" w:tplc="75508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200663">
    <w:abstractNumId w:val="902006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51447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