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PACSUTA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szilvia.pacsuta@gmail.com</w:t>
            </w:r>
            <w:r w:rsidRPr="001067CD">
              <w:rPr>
                <w:i/>
              </w:rPr>
              <w:br/>
            </w:r>
            <w:r w:rsidR="00A96AEC">
              <w:t>Kulturális örökség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Nemesné Dr. Kis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Szőlészet és Borászat reprezentációja az 1900-as Párizsi Világkiállításon, különös tekintettel a Tokaji Borvidék Részvételére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világkiállítás; szőlészet; borászat; Tokaj; filoxéra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1900-as párizsi világkiállítás fokozott figyelmet kapott a korabeli magyar kulturális és tudományos életben. A századforduló alkalmat adott a közelmúlt vívmányainak áttekintésére. A résztvevő országok arra törekedtek, hogy minél teljesebb és színesebb képet mutassanak kultúrájukról, vívmányaikról. A magyar expozíció nem csupán a képző- és iparművészet bemutatását tűzte ki célul, de a tudományos és mezőgazdasági életet, ipari fejlesztéseket is bemutatta. A világkiállítás a szőlészet és borászat számára azért is jelentett egyedülálló bemutatkozási lehetőséget, mert a század végén pusztító filoxéra járvány, amely a szőlőültetvények nagy részét elpusztította, addigra már kontroll alá került. Tekintettel arra, hogy a Tokaj-Hegyalja Egyetem lokációjából és profiljából adódóan kiemelt figyelmet fordít a tokaji hagyományok és értékek kutatására, így vizsgálatom különös figyelmet szentelt a Tokaji borvidék reprezentációjára. Az újratelepítés egyben a megújulás lehetőségét is magában hordozta, amelyet Tokaj sikerrel ragadott meg, a minőségre fókuszálva olyan fajtákat telepítettek, amelyekben a korábbi hosszú hanyatlásból való kiutat látták. A világkiállításon bemutatkozott magyar szőlészet már a filoxéra utáni, megváltozott szőlészeti koncepciók tükre volt. Kutatásom a világkiállítás magyar bemutatkozása a szőlészeti és borászati vonatkozású kiállítások alapos megismerésével kezdődött, a Tokaji borvidék jelenlétének lajstromba vételével, majd összehasonlítva az azt megelőző időszakkal, hogy miként hatott a filoxéra megjelenése és a borvidék újjászületése a régió reprezentálására. A korabeli nemzetközi és hazai sajtóvisszhang elemzése gazdagította a munkámat. Elemeztem, hogy milyen díjakat kaptak a résztvevő szőlészeti és borászati megjelenések, ezek az elismerések hogyan hatottak a világkiállítás után a szőlészet és borászat hétköznapjaira. Mathiász János mint a magyar szőlőtermesztés és nemesítés úttörője, szintén kutatásom tárgyát képezi. Szerepét és eredményeit a világkiállításon kifejezettem kerestem, egyelőre nem sikerült azonosítani. Azonban reménykeltő, hogy hamarosan hozzáférhetek a Mathiász örökséghez. Kutatásom egyik legnagyobb sikereként értékelem, hogy a később elveszett, 50 képből álló Neogrády akvarell kollekcióból további szőlőfajtákat sikerült beazonosítanom, így már 43 fajta ismert számunkra.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68006">
    <w:multiLevelType w:val="hybridMultilevel"/>
    <w:lvl w:ilvl="0" w:tplc="78191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68006">
    <w:abstractNumId w:val="61268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395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