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beatrix0420@gmail.com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Járvás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asszisztens,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Agyszövet N-glikozilációjának vizsgálata kapilláris elektroforézissel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N-glikán; Alzheimer-kór; biomarker; kapilláris elektroforézis; humán agyszövet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szerepet kapnak a különböző megbetegedések korai felismerésére és kezelésére alkalmas vizsgálati módszerek. Ehhez olyan biokémiai jelzőanyagokra van szükség, amelyekkel pontosan meghatározhatók az eltérő betegségek és azok különböző klinikai stádiumai. Az 1960-as évek óta a glikánok, mint biomarkerek fontos szerepet játszanak a diagnosztikai kutatásokban, mint például a daganatos megbetegedések (prosztatarák), a gyulladásos folyamatok (diabétesz), és a neurológiai betegségek esetében. Ez utóbbi, azaz a neuropszichiátria problémák jelentős betegellátási költséget (hosszú távú kezelési és rehabilitációs terhet) jelentenek az egészségügyi rendszerre világszerte. A World Health Organization (WHO) adatai alapán közelítőleg 55 millió ember szenved demenciában. A betegség progresszív jellegű, tehát az öregedő népességgel arányosan várhatóan egyre gyakoribb lesz a jövőben. A demencia egyik leggyakoribb formája az Alzheimer-kór, mely körülbelül 60-70%-a az összes demenciás esetnek. Munkám során különböző neuropszichiátriai rendellenességben elhunyt páciensek autopsziás agymintáiból, - mint például demencia, schizophrenia és depresszió - származó szövetek glikán profilját analizálom lézer indukált fluoreszcens detektálással kapcsolt kapilláris elektroforézis (CE-LIF) módszerrel. Ezáltal releváns képet kaphatok az agyszövet különböző területeire specifikus cukorszerkezetekről, amely segítségével nagy felbontással, úgynevezett glikán mapping megközelítésben feltérképezhetjük az agyszövet szénhidrát profilját. Kutatásom első lépésében sertés agyszövet N-glikán profilját vizsgáltam, amely során optimalizáltam a mintaelőkészítési paramétereket, különös tekintettel a zsírtalanítási lépések megvalósítására, a mintaelőkészítési protokoll reprodukálhatóságára és robusztusságára a minták esetén. Munkám további célja, hogy a humán agyszöveteket az általam optimalizált módszerrel feldolgozzam és a kapott információk alapján specifikus glikomikai térképet hozzak létre a különböző neurológiai betegségekhez kapcsolódva, hangsúlyt helyezve az Alzheimer-kórra. További célunk, hogy egy olyan klinikailag releváns adatbázist hozzunk létre, mellyel glikomikai szempontból nyernénk betekintést a humán agy molekuláris folyamataiba. Ezzel lehetőséget teremtenénk új biomarkerek azonosítására, amelyek a jövőben hozzájárulhatnak a neurológiai betegségek, például az Alzheimer-kór korai diagnosztizálásához és potenciálisan új terápiás megközelítések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63596">
    <w:multiLevelType w:val="hybridMultilevel"/>
    <w:lvl w:ilvl="0" w:tplc="32323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63596">
    <w:abstractNumId w:val="28263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0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