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BISCHOF-WEISZ DOROTTYA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weisz.dorka@gmail.com</w:t>
            </w:r>
            <w:r w:rsidRPr="001067CD">
              <w:rPr>
                <w:i/>
              </w:rPr>
              <w:br/>
            </w:r>
            <w:r w:rsidR="00A96AEC">
              <w:t>Környezettudomány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Lengyel Edina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Boros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HUN-REN Balatoni Limnológiai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globális felmelegedés várható hatása az édesvízi zooplankton közösség szerveződésre, mennyiségi viszonyaira és diverzitására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klímaváltozás, zooplankton, felmelegedés, mezokozmosz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globális klímaváltozás napjaink egyik legkomolyabb környezeti kihívása. Az Éghajlatváltozási Kormányközi Testület prognózisa alapján a szén-dioxid kibocsátás jelentős csökkentése nélkül bolygónk átlaghőmérséklete 3, vagy akár 5°C-al is emelkedhet az évszázad végére, melyre a sekély tavi élőlényközösségek kifejezetten érzékenyen reagálhatnak. A zooplankton fontos eleme ezeknek a közösségeknek, egyebek mellett mert anyag- és energiaforgalmi hidat képez az elsődleges termelő szervezetek (algák) és a magasabb trofikus szintek (pl. halak) között. Vizsgálatunkban célul tűztük ki, hogy kimutassuk két felmelegedési forgatókönyv lehetséges hatásait sekély tavi zooplankton közösségekre. A kísérletet 12 tartályból álló kültéri mezokozmosz rendszerben folytattuk le. A tartályokat három csoportra osztottuk (4 ismétlés/kezelés): kontroll/fűtetlen kezelés (K), illetve a kontrollnál 3 °C-kal (K+3), és 5 °C-kal magasabb hőmérsékletű (K+5) csoportokra. A kísérlet 8 hete alatt heti rendszerességgel vizsgáltuk a zooplankton közösséget (faji összetétel, egyedszám/biomassza, diverzitás) és napi rendszerességgel mértük a releváns abiotikus paramétereket a tartályok vizében (pl. hőmérséklet). A varianciaanalízis azt igazolta, hogy a kezelések között szignifikáns különbségek alakultak ki a közösségi metrikák tekintetében, emellett az NMDS (nem-metrikus skálázás) elemzés is közösségi-összetétel változást mutatott ki. A kezelések közti különbségeket az idő függvényében is megvizsgáltuk, melynek szerepe szintén jelentős volt a vizsgált paraméterek alakulásában. A hőmérséklet emelkedésének hatására a Diaphanosoma brachyurum egyedszáma jelentősen megemelkedett a kontroll kezeléshez képest. Ezzel szemben a Keratella nemzetség egyedszámára a hőmérséklet emelkedése negatív hatással volt: mind a K+3, mind a K+5 csoportban szignifikánsan alacsonyabb volt az egyedszámuk, mint a K-ban. Az eredmények alapján arra következtethetünk, hogy a felszíni vizek hőmérsékletének várható emelkedése jelentősen befolyásolhatja az édesvízi zooplankton közösségek szerveződését és mennyiségi viszonyait, melynek komoly hatása lehet az ökoszisztéma egyéb tagjaira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994507">
    <w:multiLevelType w:val="hybridMultilevel"/>
    <w:lvl w:ilvl="0" w:tplc="307263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994507">
    <w:abstractNumId w:val="449945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96430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