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KOVÁCS-KŐVÁGÓ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borostea@gmail.com</w:t>
            </w:r>
            <w:r w:rsidRPr="001067CD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Tokaj-Hegyalja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Köpeczi-Bócz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Rákóczi hagyaték hatásai a Tokaj-Hegyalja és Zemplén régióra- Az örökség vezette térségi regeneráció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Örökségturizmus;történelmi hagyaték; Rákóczi család;regionalitás;versenyképesség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témája az örökségvédelem és a Rákóczi fejedelmekhez és családhoz kapcsolódó örökség szerepe a Tokaj-Hegyalja és Zemplén régióban. A dolgozat célja, annak a felderítése, hogy mennyire erős a kötődés a régióban, ehhez a történelmi örökséghez, valamint, hogy milyen beruházásokon, ágazatokon keresztül jeleníthető ez meg. A kutatásomhoz a releváns szakirodalom feldolgozását és kiértékelését választottam az elméleti háttér ismertetése során. Továbbá készítettem egy saját gyűjtést a kutatási témához kapcsolódóan a régióban, melyet felhasználtam a gazdasági hatáselemzésem, valamint a végső kiértékelés elkészítéséhez. A kutatásom fókuszában a Rákóczi családhoz köthető örökségi helyszínek és emlékek összegyűjtése áll a régióban, valamint megvizsgáltam a kulturális és társadalmi mutatókat is a régióban, tehát az itt fellelhető muzeális intézmények számát, látogatottságát, valamint a régióban történő beruházások mértékét. Az elemzésem végére arra a következtetésre jutottam, hogy a felvetésem beigazolódott, miszerint a térségben kiemelt jelentőségű a Rákóczi történelmi hagyaték kezelése és jelenléte.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70685">
    <w:multiLevelType w:val="hybridMultilevel"/>
    <w:lvl w:ilvl="0" w:tplc="66335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70685">
    <w:abstractNumId w:val="121706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128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