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vbodor507@gmail.com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Kökényesi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Tanítsunk Magyarországért program hatásainak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Tanítsunk Magyarországért; Tehetséggondozás; Mentorálás; Hátrányos Helyzet;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bevezető részében személyes motivációmat osztottam meg annak kapcsán, miért ezt a témát választottam. A szakirodalmak áttekintésénél részleteztem a mentorálás elméleti és történeti hátterét. A TM program bemutatásával részletesen ismertettem a program történetét, céljait és a benne részt vevő mentorok szerepét. Bemutattam, hogyan segít a program a hátrányos helyzetű diákoknak. Ismertettem, hogy kik vehetnek részt a mentor programban, és milyen feltételeknek kell megfelelni, illetve beszámoltam a programhoz való csatlakozásom folyamatáról. Az elméleti háttér bemutatása után áttértem a gyakorlati rész ismertetésére és hipotéziseim megfogalmazásra. Az első hipotézisem, hogy a programban résztvevő gyerekeknek a mentorálás során fejlődik az önbizalmuk, nyitottabbak lesznek a világ felé és tesznek céljaik megvalósításáért. A második tézisem, hogy a gyermekek fejlődési szemléletének kialakítása hozzásegíti a tanulókat a kudarc feldolgozásához. Lehetőséget biztosít arra, hogy tanuljanak a hibáikból. Gyakorlati példáimon keresztül a fentiekben leírt téziseimet támasztottam alá. Továbbiakban azt taglaltam, hogy milyen foglalkozásokat tartottam a mentoráltjaimnak. Az első alkalommal az ismerkedést helyeztem a fókuszba. A gyermekek megismerése elengedhetetlen a program működéséhez. Hangsúlyt fektettem a diákok önismeretének fejlesztésére. Motivációjuk létrehozására és erősítésére. Betekintést kaptunk, a diákok kreatív munkálkodásaiba és abba, hogyan tudnak együttműködni új, általuk nem ismert diákokkal. A pályaorientációs foglalkozáson a hangsúlyt a diákokat támogatására és saját érdeklődési körük, képességeik és lehetőségeik feltérképezésére fektettem. E foglalkozások keretein belül a diákok személyre szabott útmutatást kaptak, hogy tudatosabb és magabiztosabb döntéseket hozhassanak a jövőjükről.  Részleteztem az iskolán kívüli pályaválasztási kirándulás sikeres lebonyolítását, és szót ejtettem arról is, hogy ez milyen módon befolyásolta a gyerekek döntését. Feldolgoztuk a továbbtanulási dilemmákat és megoldást találtunk az esetleges problémákra. Végezetül sikerült a középfokú intézmény kiválasztásában is sikereket elérni. A kutatásom összefoglalja a Tanítsunk Magyarországért program során szerzett tapasztalatokat, különös tekintettel a mentorálás hatékonyságára.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21446">
    <w:multiLevelType w:val="hybridMultilevel"/>
    <w:lvl w:ilvl="0" w:tplc="99160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21446">
    <w:abstractNumId w:val="82421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0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