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VINCZE BÁLINT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valentine.vincze@gmail.com</w:t>
            </w:r>
            <w:r w:rsidRPr="001067CD">
              <w:rPr>
                <w:i/>
              </w:rPr>
              <w:br/>
            </w:r>
            <w:r w:rsidR="00A96AEC">
              <w:t>Vegyészmérnöki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Kaizer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Aldehidek Fe-katalizált H2O2-oxidációs reakciói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biokatalizátor; cianobakteriális aldehid deformiláz oxigenáz; divas(III)-μ-peroxo; koligandum; nukleofil karakter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enzimek a természetben biokatalizátorokként funkcionálnak, a biokémiai folyamatokat szelektíven és hatékonyan viszik véghez. Nagy előrelépést eredményezne a világunk fejlődésében az olyan enzim alapú katalizátorok előállítása, amelyeket számos ipari vagy gyógyszerkémiai folyamatban fel tudnánk használni. Az enzimek vizsgálata azonban nehéz feladat, izolálásuk és kezelésük körülményes. Erre a problémára egy megoldás a szintetikus enzim modellek előállítása és vizsgálata. Kutatásom során nem-hem oxidoreduktázok vizsgálatával foglalkozom, amelyek dioxigént használnak fel arra, hogy a szubsztrátmolekulákat oxidálják. A cianobaktériumok által is használt aldehid-deformilező-oxigenáz enzim (cADO) az aldehidek alkánokká történő átalakítását végzi. Az irodalom alapján azt feltételezik, hogy az enzimreakció főlépése reaktív divas(III)-μ-peroxo intermedieren keresztül játszódik le, ennek érdekében kutatócsoportban egy hasonló intermediert próbáltunk generálni. A munkám során szintetikus enzim modellként egy vas(II)-központi atommal rendelkező prekurzor komplexet használtam, a ([FeII(2’-(2-piridil)-benzimidazol)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](CF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SO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-t, amelyben a központi fémiont három kétfogú nitrogén donoratommal rendelkező ligandum vesz körül. Oxidálószer (H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 hatására egy divas(III)-μ-peroxo intermedier keletkezik. A kialakuló részecske katalitikus és kinetikai tulajdonságait különböző aldehidek oxidációs reakcióiban vizsgáltam. Általam használt szubsztrátmolekulák a 2-fenil-propionaldehid és a fenil-acetaldehid volt. Kutatómunkám során GC-MS, Ciklikus-voltammetriai és UV-Vis spektroszkópiai mérésekkel tanulmányoztam az intermedier reaktivitását és katalitikus tulajdonságait, ennek nyomán bizonyítani tudtam, hogy az általam vizsgált rendszerben is a reaktivitásért a kialakuló intermedier felelős. Továbbá tanulmányoztam eltérő tulajdonságú, szerkezetű koligandumok hatását az oxidációs folyamatokra, annak érdekében, hogy a reaktivitást finom hangolhassam. Ezen eredmények is alátámasztják a divas(III)-μ-peroxo intermedier nukleofil karakterét.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842211">
    <w:multiLevelType w:val="hybridMultilevel"/>
    <w:lvl w:ilvl="0" w:tplc="120467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842211">
    <w:abstractNumId w:val="128422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29299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