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MÁRIÁS ATTILA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marias.attila2000@gmail.com</w:t>
            </w:r>
            <w:r w:rsidRPr="001067CD">
              <w:rPr>
                <w:i/>
              </w:rPr>
              <w:br/>
            </w:r>
            <w:r w:rsidR="00A96AEC">
              <w:t>Vegyészmérnök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Skodáné Dr. Földes Rita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6-Jód- és 8-jód-imidazo[1,2-a]piridin származékok előállítása és aminokarbonilezése heterogén palládium katalizátor jelenlétében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jódozás; kondenzációs gyűrűzárás; amidok; ketoamidok; újrafelhasználhatóság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imidazo[1,2-a]piridin vázas vegyületek döntő többsége kedvező biológiai aktivitással – például antivirális, antioxidáns, enzimgátló, vagy akár rákellenes hatással – rendelkezik. A kutatás célja kettős: egyrészt eddig ismeretlen származékok előállítása karboxamid funkciós csoport beépítésével, másrészt a kutatócsoportban kidolgozott heterogén palládiumkatalizátor tesztelése a vegyületcsalád három képviselőjének átalakításában. A heterogén katalizátorok használata gazdasági szempontból egyre jelentősebb, mivel a homogén katalízissel szemben a termék tisztítása egyszerűbb, a katalizátor könnyen ülepíthető, szűrhető, valamint a nyerstermék fémtartalma mérsékelhető. A többszöri felhasználás pedig lehetővé teszi a katalizátor-hulladék mennyiségének, valamint a környezetterhelésnek a csökkentését. Az új csoportok kialakítását több lépésben terveztem megoldani. Irodalmi módszerek alapján egy 6-jód- és kettő 8-jódimidazo[1,2-a]piridin származékot állítottam elő. A jód funkciós csoport lehetővé teszi különféle csoportok beépítését Pd-katalizált reakciókban. Én a jódvegyületet aminokarbonilezési reakcióban kívántam karboxamidokká alakítani heterogén palládiumkatalizátor jelenlétében. Különböző reakciókörülmények között vizsgáltam a katalizátor aktivitását és szelektivitását az aminokarbonilezési reakcióban aromás és alifás aminok mint reakciópartnerek jelenlétében. Megállapítottam, hogy az aminokarbonilezéssel és kettős karbonilezéssel képződő termékek arányát a hőmérséklet és nyomás mellett mind az amin reakciópartner, mind a szubsztrátum szerkezete befolyásolja. Többféle oldószer és bázis felhasználásával tanulmányoztam a katalizátor újrafelhasználhatóságát különböző paraméterek mellett. A vizsgálatok során bizonyítottam, hogy a katalizátor minimális fémlemosódás mellett többször felhasználható.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515607">
    <w:multiLevelType w:val="hybridMultilevel"/>
    <w:lvl w:ilvl="0" w:tplc="654544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515607">
    <w:abstractNumId w:val="2951560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64112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